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7323" w:rsidRDefault="00F17323" w:rsidP="00B977F4">
      <w:pPr>
        <w:ind w:right="-36"/>
        <w:jc w:val="center"/>
        <w:rPr>
          <w:rFonts w:ascii="TITUS Cyberbit Basic" w:eastAsia="TITUS Cyberbit Basic" w:hAnsi="TITUS Cyberbit Basic" w:cs="TITUS Cyberbit Basic"/>
          <w:b/>
          <w:color w:val="0070C0"/>
          <w:spacing w:val="-1"/>
          <w:sz w:val="22"/>
          <w:szCs w:val="22"/>
        </w:rPr>
      </w:pPr>
      <w:r>
        <w:rPr>
          <w:rFonts w:ascii="TITUS Cyberbit Basic" w:eastAsia="TITUS Cyberbit Basic" w:hAnsi="TITUS Cyberbit Basic" w:cs="TITUS Cyberbit Basic" w:hint="eastAsia"/>
          <w:b/>
          <w:noProof/>
          <w:color w:val="0070C0"/>
          <w:spacing w:val="-1"/>
          <w:sz w:val="22"/>
          <w:szCs w:val="2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-88900</wp:posOffset>
            </wp:positionH>
            <wp:positionV relativeFrom="paragraph">
              <wp:posOffset>0</wp:posOffset>
            </wp:positionV>
            <wp:extent cx="1581150" cy="857250"/>
            <wp:effectExtent l="0" t="0" r="0" b="0"/>
            <wp:wrapThrough wrapText="bothSides">
              <wp:wrapPolygon edited="0">
                <wp:start x="0" y="0"/>
                <wp:lineTo x="0" y="21120"/>
                <wp:lineTo x="21340" y="21120"/>
                <wp:lineTo x="21340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555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31D4" w:rsidRPr="00087327">
        <w:rPr>
          <w:rFonts w:ascii="TITUS Cyberbit Basic" w:eastAsia="TITUS Cyberbit Basic" w:hAnsi="TITUS Cyberbit Basic" w:cs="TITUS Cyberbit Basic" w:hint="eastAsia"/>
          <w:b/>
          <w:color w:val="0070C0"/>
          <w:spacing w:val="-1"/>
          <w:sz w:val="22"/>
          <w:szCs w:val="22"/>
        </w:rPr>
        <w:t xml:space="preserve"> </w:t>
      </w:r>
    </w:p>
    <w:p w:rsidR="00DB31D4" w:rsidRDefault="00A56BB4" w:rsidP="00F17323">
      <w:pPr>
        <w:ind w:right="-36"/>
        <w:rPr>
          <w:rFonts w:ascii="TITUS Cyberbit Basic" w:eastAsia="TITUS Cyberbit Basic" w:hAnsi="TITUS Cyberbit Basic" w:cs="TITUS Cyberbit Basic"/>
          <w:b/>
          <w:color w:val="0070C0"/>
          <w:spacing w:val="-1"/>
          <w:sz w:val="28"/>
          <w:szCs w:val="28"/>
        </w:rPr>
      </w:pPr>
      <w:r w:rsidRPr="00A56BB4">
        <w:rPr>
          <w:rFonts w:ascii="TITUS Cyberbit Basic" w:eastAsia="TITUS Cyberbit Basic" w:hAnsi="TITUS Cyberbit Basic" w:cs="TITUS Cyberbit Basic"/>
          <w:b/>
          <w:color w:val="0070C0"/>
          <w:spacing w:val="-1"/>
          <w:sz w:val="40"/>
          <w:szCs w:val="40"/>
        </w:rPr>
        <w:t xml:space="preserve">Technology in Education ( TinE)  </w:t>
      </w:r>
    </w:p>
    <w:p w:rsidR="00B977F4" w:rsidRPr="00B977F4" w:rsidRDefault="00B977F4" w:rsidP="00BC2632">
      <w:pPr>
        <w:pBdr>
          <w:bottom w:val="thinThickSmallGap" w:sz="24" w:space="1" w:color="auto"/>
        </w:pBdr>
        <w:jc w:val="center"/>
        <w:rPr>
          <w:rFonts w:ascii="TITUS Cyberbit Basic" w:eastAsia="TITUS Cyberbit Basic" w:hAnsi="TITUS Cyberbit Basic" w:cs="TITUS Cyberbit Basic"/>
          <w:b/>
          <w:color w:val="0070C0"/>
          <w:spacing w:val="-1"/>
          <w:sz w:val="28"/>
          <w:szCs w:val="28"/>
        </w:rPr>
      </w:pPr>
      <w:r w:rsidRPr="00B977F4">
        <w:rPr>
          <w:rFonts w:ascii="TITUS Cyberbit Basic" w:eastAsia="TITUS Cyberbit Basic" w:hAnsi="TITUS Cyberbit Basic" w:cs="TITUS Cyberbit Basic"/>
          <w:b/>
          <w:color w:val="0070C0"/>
          <w:spacing w:val="-1"/>
          <w:sz w:val="28"/>
          <w:szCs w:val="28"/>
        </w:rPr>
        <w:t>Conflict of Interest and Authorship Conformation Form</w:t>
      </w:r>
    </w:p>
    <w:p w:rsidR="00087327" w:rsidRPr="00B977F4" w:rsidRDefault="0067487B" w:rsidP="00087327">
      <w:pPr>
        <w:pStyle w:val="NormalWeb"/>
        <w:shd w:val="clear" w:color="auto" w:fill="FFFFFF"/>
        <w:spacing w:before="180" w:beforeAutospacing="0" w:after="180" w:afterAutospacing="0"/>
        <w:textAlignment w:val="baseline"/>
        <w:rPr>
          <w:rFonts w:ascii="TITUS Cyberbit Basic" w:eastAsia="TITUS Cyberbit Basic" w:hAnsi="TITUS Cyberbit Basic" w:cs="TITUS Cyberbit Basic"/>
          <w:b/>
          <w:bCs/>
          <w:sz w:val="28"/>
          <w:szCs w:val="28"/>
        </w:rPr>
      </w:pPr>
      <w:r w:rsidRPr="00B977F4">
        <w:rPr>
          <w:rFonts w:ascii="TITUS Cyberbit Basic" w:eastAsia="TITUS Cyberbit Basic" w:hAnsi="TITUS Cyberbit Basic" w:cs="TITUS Cyberbit Basic" w:hint="eastAsia"/>
          <w:b/>
          <w:bCs/>
          <w:color w:val="111111"/>
          <w:sz w:val="28"/>
          <w:szCs w:val="28"/>
        </w:rPr>
        <w:t xml:space="preserve">By uploading </w:t>
      </w:r>
      <w:r w:rsidR="00781521" w:rsidRPr="00B977F4">
        <w:rPr>
          <w:rFonts w:ascii="TITUS Cyberbit Basic" w:eastAsia="TITUS Cyberbit Basic" w:hAnsi="TITUS Cyberbit Basic" w:cs="TITUS Cyberbit Basic" w:hint="eastAsia"/>
          <w:b/>
          <w:bCs/>
          <w:color w:val="111111"/>
          <w:sz w:val="28"/>
          <w:szCs w:val="28"/>
        </w:rPr>
        <w:t>the</w:t>
      </w:r>
      <w:r w:rsidRPr="00B977F4">
        <w:rPr>
          <w:rFonts w:ascii="TITUS Cyberbit Basic" w:eastAsia="TITUS Cyberbit Basic" w:hAnsi="TITUS Cyberbit Basic" w:cs="TITUS Cyberbit Basic" w:hint="eastAsia"/>
          <w:b/>
          <w:bCs/>
          <w:color w:val="111111"/>
          <w:sz w:val="28"/>
          <w:szCs w:val="28"/>
        </w:rPr>
        <w:t xml:space="preserve"> manuscript</w:t>
      </w:r>
      <w:r w:rsidR="00934263" w:rsidRPr="00B977F4">
        <w:rPr>
          <w:rFonts w:ascii="TITUS Cyberbit Basic" w:eastAsia="TITUS Cyberbit Basic" w:hAnsi="TITUS Cyberbit Basic" w:cs="TITUS Cyberbit Basic" w:hint="eastAsia"/>
          <w:b/>
          <w:bCs/>
          <w:color w:val="111111"/>
          <w:sz w:val="28"/>
          <w:szCs w:val="28"/>
        </w:rPr>
        <w:t xml:space="preserve"> entitled:</w:t>
      </w:r>
    </w:p>
    <w:p w:rsidR="00934263" w:rsidRDefault="00BC2632" w:rsidP="00087327">
      <w:pPr>
        <w:pStyle w:val="NormalWeb"/>
        <w:shd w:val="clear" w:color="auto" w:fill="FFFFFF"/>
        <w:spacing w:before="180" w:beforeAutospacing="0" w:after="180" w:afterAutospacing="0"/>
        <w:textAlignment w:val="baseline"/>
        <w:rPr>
          <w:rFonts w:ascii="TITUS Cyberbit Basic" w:eastAsia="TITUS Cyberbit Basic" w:hAnsi="TITUS Cyberbit Basic" w:cs="TITUS Cyberbit Basic"/>
          <w:color w:val="111111"/>
          <w:sz w:val="22"/>
          <w:szCs w:val="22"/>
        </w:rPr>
      </w:pPr>
      <w:r>
        <w:rPr>
          <w:rFonts w:ascii="TITUS Cyberbit Basic" w:eastAsia="TITUS Cyberbit Basic" w:hAnsi="TITUS Cyberbit Basic" w:cs="TITUS Cyberbit Basic"/>
          <w:sz w:val="22"/>
          <w:szCs w:val="22"/>
        </w:rPr>
        <w:t>---------------------------------------------------------------------------------------------------------------------------------------</w:t>
      </w:r>
    </w:p>
    <w:p w:rsidR="00B977F4" w:rsidRPr="00B977F4" w:rsidRDefault="00B977F4" w:rsidP="00087327">
      <w:pPr>
        <w:pStyle w:val="NormalWeb"/>
        <w:shd w:val="clear" w:color="auto" w:fill="FFFFFF"/>
        <w:spacing w:before="180" w:beforeAutospacing="0" w:after="180" w:afterAutospacing="0"/>
        <w:textAlignment w:val="baseline"/>
        <w:rPr>
          <w:rFonts w:ascii="TITUS Cyberbit Basic" w:eastAsia="TITUS Cyberbit Basic" w:hAnsi="TITUS Cyberbit Basic" w:cs="TITUS Cyberbit Basic"/>
          <w:b/>
          <w:bCs/>
          <w:color w:val="111111"/>
          <w:sz w:val="28"/>
          <w:szCs w:val="28"/>
        </w:rPr>
      </w:pPr>
      <w:r w:rsidRPr="00B977F4">
        <w:rPr>
          <w:rFonts w:ascii="TITUS Cyberbit Basic" w:eastAsia="TITUS Cyberbit Basic" w:hAnsi="TITUS Cyberbit Basic" w:cs="TITUS Cyberbit Basic" w:hint="eastAsia"/>
          <w:b/>
          <w:bCs/>
          <w:color w:val="111111"/>
          <w:sz w:val="28"/>
          <w:szCs w:val="28"/>
        </w:rPr>
        <w:t>I certify that:</w:t>
      </w:r>
    </w:p>
    <w:p w:rsidR="00B977F4" w:rsidRPr="00B73577" w:rsidRDefault="00F17323" w:rsidP="00F17323">
      <w:pPr>
        <w:pStyle w:val="ListParagraph"/>
        <w:ind w:left="786"/>
        <w:jc w:val="both"/>
        <w:rPr>
          <w:rFonts w:ascii="TITUS Cyberbit Basic" w:eastAsia="TITUS Cyberbit Basic" w:hAnsi="TITUS Cyberbit Basic" w:cs="TITUS Cyberbit Basic"/>
          <w:sz w:val="22"/>
          <w:szCs w:val="22"/>
        </w:rPr>
      </w:pPr>
      <w:r>
        <w:rPr>
          <w:rFonts w:hint="eastAsia"/>
          <w:noProof/>
          <w:lang w:bidi="fa-I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6C1236" wp14:editId="0C037DC8">
                <wp:simplePos x="0" y="0"/>
                <wp:positionH relativeFrom="column">
                  <wp:posOffset>152400</wp:posOffset>
                </wp:positionH>
                <wp:positionV relativeFrom="paragraph">
                  <wp:posOffset>47625</wp:posOffset>
                </wp:positionV>
                <wp:extent cx="188595" cy="158750"/>
                <wp:effectExtent l="0" t="0" r="20955" b="127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" cy="1587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768792" id="Rectangle 5" o:spid="_x0000_s1026" style="position:absolute;margin-left:12pt;margin-top:3.75pt;width:14.85pt;height:1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" fillcolor="white [3201]" strokecolor="black [3200]" strokeweight=".25pt"/>
            </w:pict>
          </mc:Fallback>
        </mc:AlternateContent>
      </w:r>
      <w:r w:rsidR="00B977F4" w:rsidRPr="00B73577">
        <w:rPr>
          <w:rFonts w:ascii="TITUS Cyberbit Basic" w:eastAsia="TITUS Cyberbit Basic" w:hAnsi="TITUS Cyberbit Basic" w:cs="TITUS Cyberbit Basic" w:hint="eastAsia"/>
          <w:sz w:val="22"/>
          <w:szCs w:val="22"/>
        </w:rPr>
        <w:t xml:space="preserve">All authors have participated in (a) conception and design, or analysis and interpretation of the data; (b) drafting the article or revising it critically for important intellectual content; and (c) approval of the final version.  </w:t>
      </w:r>
    </w:p>
    <w:p w:rsidR="00270F7D" w:rsidRDefault="00F17323" w:rsidP="00F17323">
      <w:pPr>
        <w:pStyle w:val="NormalWeb"/>
        <w:shd w:val="clear" w:color="auto" w:fill="FFFFFF"/>
        <w:spacing w:before="180" w:beforeAutospacing="0" w:after="180" w:afterAutospacing="0"/>
        <w:ind w:left="720"/>
        <w:jc w:val="both"/>
        <w:textAlignment w:val="baseline"/>
        <w:rPr>
          <w:rFonts w:ascii="TITUS Cyberbit Basic" w:eastAsia="TITUS Cyberbit Basic" w:hAnsi="TITUS Cyberbit Basic" w:cs="TITUS Cyberbit Basic"/>
          <w:sz w:val="22"/>
          <w:szCs w:val="22"/>
          <w:lang w:bidi="ar-S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6C1236" wp14:editId="0C037DC8">
                <wp:simplePos x="0" y="0"/>
                <wp:positionH relativeFrom="column">
                  <wp:posOffset>150495</wp:posOffset>
                </wp:positionH>
                <wp:positionV relativeFrom="paragraph">
                  <wp:posOffset>158115</wp:posOffset>
                </wp:positionV>
                <wp:extent cx="188843" cy="159026"/>
                <wp:effectExtent l="0" t="0" r="20955" b="127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43" cy="159026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DA44E5" id="Rectangle 6" o:spid="_x0000_s1026" style="position:absolute;margin-left:11.85pt;margin-top:12.45pt;width:14.85pt;height:1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" fillcolor="white [3201]" strokecolor="black [3200]" strokeweight=".25pt"/>
            </w:pict>
          </mc:Fallback>
        </mc:AlternateContent>
      </w:r>
      <w:r w:rsidR="0067487B" w:rsidRPr="00B977F4">
        <w:rPr>
          <w:rFonts w:ascii="TITUS Cyberbit Basic" w:eastAsia="TITUS Cyberbit Basic" w:hAnsi="TITUS Cyberbit Basic" w:cs="TITUS Cyberbit Basic" w:hint="eastAsia"/>
          <w:sz w:val="22"/>
          <w:szCs w:val="22"/>
          <w:lang w:bidi="ar-SA"/>
        </w:rPr>
        <w:t>This submission represents original work that neither has appeared or has been accepted to appear elsewhere for publication, nor is simultaneously under review for another publica</w:t>
      </w:r>
      <w:bookmarkStart w:id="0" w:name="_GoBack"/>
      <w:bookmarkEnd w:id="0"/>
      <w:r w:rsidR="0067487B" w:rsidRPr="00B977F4">
        <w:rPr>
          <w:rFonts w:ascii="TITUS Cyberbit Basic" w:eastAsia="TITUS Cyberbit Basic" w:hAnsi="TITUS Cyberbit Basic" w:cs="TITUS Cyberbit Basic" w:hint="eastAsia"/>
          <w:sz w:val="22"/>
          <w:szCs w:val="22"/>
          <w:lang w:bidi="ar-SA"/>
        </w:rPr>
        <w:t>tion, in its current form.</w:t>
      </w:r>
    </w:p>
    <w:p w:rsidR="00583C05" w:rsidRDefault="00B73577" w:rsidP="00B73577">
      <w:pPr>
        <w:ind w:left="709"/>
        <w:rPr>
          <w:rFonts w:ascii="TITUS Cyberbit Basic" w:eastAsia="TITUS Cyberbit Basic" w:hAnsi="TITUS Cyberbit Basic" w:cs="TITUS Cyberbit Basic"/>
          <w:sz w:val="22"/>
          <w:szCs w:val="22"/>
        </w:rPr>
      </w:pPr>
      <w:r>
        <w:rPr>
          <w:rFonts w:hint="eastAsia"/>
          <w:noProof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151130</wp:posOffset>
                </wp:positionH>
                <wp:positionV relativeFrom="paragraph">
                  <wp:posOffset>52291</wp:posOffset>
                </wp:positionV>
                <wp:extent cx="188843" cy="159026"/>
                <wp:effectExtent l="0" t="0" r="20955" b="127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43" cy="159026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8CB6CD" id="Rectangle 7" o:spid="_x0000_s1026" style="position:absolute;left:0;text-align:left;margin-left:11.9pt;margin-top:4.1pt;width:14.85pt;height:1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" fillcolor="white [3201]" strokecolor="black [3200]" strokeweight=".25pt"/>
            </w:pict>
          </mc:Fallback>
        </mc:AlternateContent>
      </w:r>
      <w:r w:rsidR="00583C05" w:rsidRPr="00583C05">
        <w:rPr>
          <w:rFonts w:ascii="TITUS Cyberbit Basic" w:eastAsia="TITUS Cyberbit Basic" w:hAnsi="TITUS Cyberbit Basic" w:cs="TITUS Cyberbit Basic"/>
          <w:sz w:val="22"/>
          <w:szCs w:val="22"/>
        </w:rPr>
        <w:t>The authors have no affiliation with any organization with a direct or indirect financial interest in the subject matter discussed in the manuscript</w:t>
      </w:r>
      <w:r>
        <w:rPr>
          <w:rFonts w:ascii="TITUS Cyberbit Basic" w:eastAsia="TITUS Cyberbit Basic" w:hAnsi="TITUS Cyberbit Basic" w:cs="TITUS Cyberbit Basic"/>
          <w:sz w:val="22"/>
          <w:szCs w:val="22"/>
        </w:rPr>
        <w:t>.</w:t>
      </w:r>
    </w:p>
    <w:p w:rsidR="00FA67D6" w:rsidRPr="00583C05" w:rsidRDefault="00FA67D6" w:rsidP="00B73577">
      <w:pPr>
        <w:ind w:left="709"/>
        <w:rPr>
          <w:rFonts w:ascii="TITUS Cyberbit Basic" w:eastAsia="TITUS Cyberbit Basic" w:hAnsi="TITUS Cyberbit Basic" w:cs="TITUS Cyberbit Basic"/>
          <w:sz w:val="22"/>
          <w:szCs w:val="22"/>
        </w:rPr>
      </w:pPr>
    </w:p>
    <w:p w:rsidR="00270F7D" w:rsidRDefault="00BC2632" w:rsidP="00FA67D6">
      <w:pPr>
        <w:shd w:val="clear" w:color="auto" w:fill="FFFFFF"/>
        <w:ind w:left="709"/>
        <w:jc w:val="both"/>
        <w:textAlignment w:val="baseline"/>
        <w:rPr>
          <w:rFonts w:ascii="TITUS Cyberbit Basic" w:eastAsia="TITUS Cyberbit Basic" w:hAnsi="TITUS Cyberbit Basic" w:cs="TITUS Cyberbit Basic"/>
          <w:sz w:val="22"/>
          <w:szCs w:val="22"/>
        </w:rPr>
      </w:pPr>
      <w:r>
        <w:rPr>
          <w:rFonts w:hint="eastAsia"/>
          <w:noProof/>
          <w:lang w:bidi="fa-I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9FBB92" wp14:editId="38EB7714">
                <wp:simplePos x="0" y="0"/>
                <wp:positionH relativeFrom="column">
                  <wp:posOffset>151130</wp:posOffset>
                </wp:positionH>
                <wp:positionV relativeFrom="paragraph">
                  <wp:posOffset>159606</wp:posOffset>
                </wp:positionV>
                <wp:extent cx="188843" cy="159026"/>
                <wp:effectExtent l="0" t="0" r="20955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43" cy="159026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84AD04" id="Rectangle 2" o:spid="_x0000_s1026" style="position:absolute;left:0;text-align:left;margin-left:11.9pt;margin-top:12.55pt;width:14.85pt;height:1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" fillcolor="white [3201]" strokecolor="black [3200]" strokeweight=".25pt"/>
            </w:pict>
          </mc:Fallback>
        </mc:AlternateContent>
      </w:r>
      <w:r w:rsidR="00583C05" w:rsidRPr="00583C05">
        <w:rPr>
          <w:rFonts w:ascii="TITUS Cyberbit Basic" w:eastAsia="TITUS Cyberbit Basic" w:hAnsi="TITUS Cyberbit Basic" w:cs="TITUS Cyberbit Basic"/>
          <w:sz w:val="22"/>
          <w:szCs w:val="22"/>
        </w:rPr>
        <w:t>The following authors have affiliations with organizations with direct or indirect financial interest in the subject matter discussed in the manuscript.</w:t>
      </w:r>
      <w:r w:rsidR="00583C05">
        <w:rPr>
          <w:rFonts w:ascii="TITUS Cyberbit Basic" w:eastAsia="TITUS Cyberbit Basic" w:hAnsi="TITUS Cyberbit Basic" w:cs="TITUS Cyberbit Basic"/>
          <w:sz w:val="22"/>
          <w:szCs w:val="22"/>
        </w:rPr>
        <w:t xml:space="preserve"> S</w:t>
      </w:r>
      <w:r w:rsidR="00270F7D" w:rsidRPr="00583C05">
        <w:rPr>
          <w:rFonts w:ascii="TITUS Cyberbit Basic" w:eastAsia="TITUS Cyberbit Basic" w:hAnsi="TITUS Cyberbit Basic" w:cs="TITUS Cyberbit Basic"/>
          <w:sz w:val="22"/>
          <w:szCs w:val="22"/>
        </w:rPr>
        <w:t xml:space="preserve">upport received from the following persons, agencies, industrial or commercial parties is disclosed below. </w:t>
      </w:r>
    </w:p>
    <w:p w:rsidR="00FA67D6" w:rsidRPr="00583C05" w:rsidRDefault="00FA67D6" w:rsidP="00FA67D6">
      <w:pPr>
        <w:shd w:val="clear" w:color="auto" w:fill="FFFFFF"/>
        <w:ind w:left="709"/>
        <w:jc w:val="both"/>
        <w:textAlignment w:val="baseline"/>
        <w:rPr>
          <w:rFonts w:ascii="TITUS Cyberbit Basic" w:eastAsia="TITUS Cyberbit Basic" w:hAnsi="TITUS Cyberbit Basic" w:cs="TITUS Cyberbit Basic"/>
          <w:sz w:val="22"/>
          <w:szCs w:val="22"/>
        </w:rPr>
      </w:pPr>
      <w:r>
        <w:rPr>
          <w:rFonts w:ascii="TITUS Cyberbit Basic" w:eastAsia="TITUS Cyberbit Basic" w:hAnsi="TITUS Cyberbit Basic" w:cs="TITUS Cyberbit Basic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:rsidR="00B977F4" w:rsidRPr="00FA67D6" w:rsidRDefault="00B977F4" w:rsidP="00B977F4">
      <w:pPr>
        <w:pStyle w:val="ListParagraph"/>
        <w:tabs>
          <w:tab w:val="right" w:pos="142"/>
          <w:tab w:val="right" w:pos="284"/>
        </w:tabs>
        <w:ind w:left="0"/>
        <w:jc w:val="both"/>
        <w:rPr>
          <w:sz w:val="10"/>
          <w:szCs w:val="10"/>
        </w:rPr>
      </w:pPr>
    </w:p>
    <w:p w:rsidR="00BC2632" w:rsidRPr="00BC2632" w:rsidRDefault="00BC2632" w:rsidP="00087327">
      <w:pPr>
        <w:ind w:right="-36"/>
        <w:jc w:val="both"/>
        <w:rPr>
          <w:rFonts w:ascii="TITUS Cyberbit Basic" w:eastAsia="TITUS Cyberbit Basic" w:hAnsi="TITUS Cyberbit Basic" w:cs="TITUS Cyberbit Basic"/>
          <w:color w:val="000000" w:themeColor="text1"/>
          <w:sz w:val="10"/>
          <w:szCs w:val="10"/>
        </w:rPr>
      </w:pPr>
    </w:p>
    <w:tbl>
      <w:tblPr>
        <w:tblW w:w="9356" w:type="dxa"/>
        <w:tblInd w:w="1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559"/>
        <w:gridCol w:w="1436"/>
        <w:gridCol w:w="2108"/>
        <w:gridCol w:w="1276"/>
        <w:gridCol w:w="2268"/>
      </w:tblGrid>
      <w:tr w:rsidR="00FE147D" w:rsidRPr="00087327" w:rsidTr="00265995">
        <w:trPr>
          <w:trHeight w:hRule="exact" w:val="570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B349D2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-2"/>
                <w:w w:val="101"/>
                <w:sz w:val="22"/>
                <w:szCs w:val="22"/>
              </w:rPr>
              <w:t>O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2"/>
                <w:w w:val="101"/>
                <w:sz w:val="22"/>
                <w:szCs w:val="22"/>
              </w:rPr>
              <w:t>r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1"/>
                <w:w w:val="101"/>
                <w:sz w:val="22"/>
                <w:szCs w:val="22"/>
              </w:rPr>
              <w:t>d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-6"/>
                <w:w w:val="101"/>
                <w:sz w:val="22"/>
                <w:szCs w:val="22"/>
              </w:rPr>
              <w:t>e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w w:val="101"/>
                <w:sz w:val="22"/>
                <w:szCs w:val="22"/>
              </w:rPr>
              <w:t>r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781521" w:rsidP="00B977F4">
            <w:pPr>
              <w:ind w:right="-36"/>
              <w:jc w:val="center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1"/>
                <w:w w:val="101"/>
                <w:sz w:val="22"/>
                <w:szCs w:val="22"/>
              </w:rPr>
              <w:t xml:space="preserve">First </w:t>
            </w:r>
            <w:r w:rsidR="00B349D2" w:rsidRPr="00087327">
              <w:rPr>
                <w:rFonts w:ascii="TITUS Cyberbit Basic" w:eastAsia="TITUS Cyberbit Basic" w:hAnsi="TITUS Cyberbit Basic" w:cs="TITUS Cyberbit Basic" w:hint="eastAsia"/>
                <w:b/>
                <w:spacing w:val="1"/>
                <w:w w:val="101"/>
                <w:sz w:val="22"/>
                <w:szCs w:val="22"/>
              </w:rPr>
              <w:t>N</w:t>
            </w:r>
            <w:r w:rsidR="00B349D2" w:rsidRPr="00087327">
              <w:rPr>
                <w:rFonts w:ascii="TITUS Cyberbit Basic" w:eastAsia="TITUS Cyberbit Basic" w:hAnsi="TITUS Cyberbit Basic" w:cs="TITUS Cyberbit Basic" w:hint="eastAsia"/>
                <w:b/>
                <w:spacing w:val="-2"/>
                <w:w w:val="101"/>
                <w:sz w:val="22"/>
                <w:szCs w:val="22"/>
              </w:rPr>
              <w:t>a</w:t>
            </w:r>
            <w:r w:rsidR="00B349D2" w:rsidRPr="00087327">
              <w:rPr>
                <w:rFonts w:ascii="TITUS Cyberbit Basic" w:eastAsia="TITUS Cyberbit Basic" w:hAnsi="TITUS Cyberbit Basic" w:cs="TITUS Cyberbit Basic" w:hint="eastAsia"/>
                <w:b/>
                <w:spacing w:val="1"/>
                <w:w w:val="101"/>
                <w:sz w:val="22"/>
                <w:szCs w:val="22"/>
              </w:rPr>
              <w:t>m</w:t>
            </w:r>
            <w:r w:rsidR="00B349D2" w:rsidRPr="00087327">
              <w:rPr>
                <w:rFonts w:ascii="TITUS Cyberbit Basic" w:eastAsia="TITUS Cyberbit Basic" w:hAnsi="TITUS Cyberbit Basic" w:cs="TITUS Cyberbit Basic" w:hint="eastAsia"/>
                <w:b/>
                <w:w w:val="101"/>
                <w:sz w:val="22"/>
                <w:szCs w:val="22"/>
              </w:rPr>
              <w:t>e</w:t>
            </w:r>
          </w:p>
        </w:tc>
        <w:tc>
          <w:tcPr>
            <w:tcW w:w="1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B349D2" w:rsidP="00B977F4">
            <w:pPr>
              <w:ind w:right="-36"/>
              <w:jc w:val="center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  <w:r w:rsidRPr="00087327">
              <w:rPr>
                <w:rFonts w:ascii="TITUS Cyberbit Basic" w:eastAsia="TITUS Cyberbit Basic" w:hAnsi="TITUS Cyberbit Basic" w:cs="TITUS Cyberbit Basic" w:hint="eastAsia"/>
                <w:b/>
                <w:w w:val="101"/>
                <w:sz w:val="22"/>
                <w:szCs w:val="22"/>
              </w:rPr>
              <w:t>L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-2"/>
                <w:w w:val="101"/>
                <w:sz w:val="22"/>
                <w:szCs w:val="22"/>
              </w:rPr>
              <w:t>as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w w:val="101"/>
                <w:sz w:val="22"/>
                <w:szCs w:val="22"/>
              </w:rPr>
              <w:t>t</w:t>
            </w:r>
            <w:r w:rsidR="00781521" w:rsidRPr="00087327">
              <w:rPr>
                <w:rFonts w:ascii="TITUS Cyberbit Basic" w:eastAsia="TITUS Cyberbit Basic" w:hAnsi="TITUS Cyberbit Basic" w:cs="TITUS Cyberbit Basic" w:hint="eastAsia"/>
                <w:b/>
                <w:w w:val="101"/>
                <w:sz w:val="22"/>
                <w:szCs w:val="22"/>
              </w:rPr>
              <w:t xml:space="preserve"> Name</w:t>
            </w:r>
          </w:p>
          <w:p w:rsidR="00FE147D" w:rsidRPr="00087327" w:rsidRDefault="00FE147D" w:rsidP="00B977F4">
            <w:pPr>
              <w:ind w:right="-36"/>
              <w:jc w:val="center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  <w:tc>
          <w:tcPr>
            <w:tcW w:w="2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B349D2" w:rsidP="00B977F4">
            <w:pPr>
              <w:ind w:right="-36"/>
              <w:jc w:val="center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1"/>
                <w:w w:val="101"/>
                <w:sz w:val="22"/>
                <w:szCs w:val="22"/>
              </w:rPr>
              <w:t>A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-2"/>
                <w:w w:val="101"/>
                <w:sz w:val="22"/>
                <w:szCs w:val="22"/>
              </w:rPr>
              <w:t>ff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w w:val="101"/>
                <w:sz w:val="22"/>
                <w:szCs w:val="22"/>
              </w:rPr>
              <w:t>i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1"/>
                <w:w w:val="101"/>
                <w:sz w:val="22"/>
                <w:szCs w:val="22"/>
              </w:rPr>
              <w:t>l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w w:val="101"/>
                <w:sz w:val="22"/>
                <w:szCs w:val="22"/>
              </w:rPr>
              <w:t>i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-2"/>
                <w:w w:val="101"/>
                <w:sz w:val="22"/>
                <w:szCs w:val="22"/>
              </w:rPr>
              <w:t>a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1"/>
                <w:w w:val="101"/>
                <w:sz w:val="22"/>
                <w:szCs w:val="22"/>
              </w:rPr>
              <w:t>t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-5"/>
                <w:w w:val="101"/>
                <w:sz w:val="22"/>
                <w:szCs w:val="22"/>
              </w:rPr>
              <w:t>i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2"/>
                <w:w w:val="101"/>
                <w:sz w:val="22"/>
                <w:szCs w:val="22"/>
              </w:rPr>
              <w:t>o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-4"/>
                <w:w w:val="101"/>
                <w:sz w:val="22"/>
                <w:szCs w:val="22"/>
              </w:rPr>
              <w:t>n</w:t>
            </w:r>
            <w:r w:rsidR="00781521" w:rsidRPr="00087327">
              <w:rPr>
                <w:rFonts w:ascii="TITUS Cyberbit Basic" w:eastAsia="TITUS Cyberbit Basic" w:hAnsi="TITUS Cyberbit Basic" w:cs="TITUS Cyberbit Basic" w:hint="eastAsia"/>
                <w:b/>
                <w:position w:val="4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781521" w:rsidP="00B977F4">
            <w:pPr>
              <w:ind w:right="-36"/>
              <w:jc w:val="center"/>
              <w:rPr>
                <w:rFonts w:ascii="TITUS Cyberbit Basic" w:eastAsia="TITUS Cyberbit Basic" w:hAnsi="TITUS Cyberbit Basic" w:cs="TITUS Cyberbit Basic"/>
                <w:b/>
                <w:bCs/>
                <w:sz w:val="22"/>
                <w:szCs w:val="22"/>
              </w:rPr>
            </w:pPr>
            <w:r w:rsidRPr="00087327">
              <w:rPr>
                <w:rFonts w:ascii="TITUS Cyberbit Basic" w:eastAsia="TITUS Cyberbit Basic" w:hAnsi="TITUS Cyberbit Basic" w:cs="TITUS Cyberbit Basic" w:hint="eastAsia"/>
                <w:b/>
                <w:bCs/>
                <w:sz w:val="22"/>
                <w:szCs w:val="22"/>
              </w:rPr>
              <w:t>Degree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781521" w:rsidP="00B977F4">
            <w:pPr>
              <w:ind w:right="-36"/>
              <w:jc w:val="center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2"/>
                <w:w w:val="101"/>
                <w:sz w:val="22"/>
                <w:szCs w:val="22"/>
              </w:rPr>
              <w:t>S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w w:val="101"/>
                <w:sz w:val="22"/>
                <w:szCs w:val="22"/>
              </w:rPr>
              <w:t>i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-4"/>
                <w:w w:val="101"/>
                <w:sz w:val="22"/>
                <w:szCs w:val="22"/>
              </w:rPr>
              <w:t>g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w w:val="101"/>
                <w:sz w:val="22"/>
                <w:szCs w:val="22"/>
              </w:rPr>
              <w:t>n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-2"/>
                <w:w w:val="101"/>
                <w:sz w:val="22"/>
                <w:szCs w:val="22"/>
              </w:rPr>
              <w:t>a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-4"/>
                <w:w w:val="101"/>
                <w:sz w:val="22"/>
                <w:szCs w:val="22"/>
              </w:rPr>
              <w:t>t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2"/>
                <w:w w:val="101"/>
                <w:sz w:val="22"/>
                <w:szCs w:val="22"/>
              </w:rPr>
              <w:t>ur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spacing w:val="-6"/>
                <w:w w:val="101"/>
                <w:sz w:val="22"/>
                <w:szCs w:val="22"/>
              </w:rPr>
              <w:t>e</w:t>
            </w:r>
            <w:r w:rsidRPr="00087327">
              <w:rPr>
                <w:rFonts w:ascii="TITUS Cyberbit Basic" w:eastAsia="TITUS Cyberbit Basic" w:hAnsi="TITUS Cyberbit Basic" w:cs="TITUS Cyberbit Basic" w:hint="eastAsia"/>
                <w:b/>
                <w:position w:val="4"/>
                <w:sz w:val="22"/>
                <w:szCs w:val="22"/>
              </w:rPr>
              <w:t>3</w:t>
            </w:r>
          </w:p>
        </w:tc>
      </w:tr>
      <w:tr w:rsidR="00FE147D" w:rsidRPr="00087327" w:rsidTr="00265995">
        <w:trPr>
          <w:trHeight w:hRule="exact" w:val="56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B349D2" w:rsidP="007E1783">
            <w:pPr>
              <w:ind w:right="-36"/>
              <w:jc w:val="center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  <w:r w:rsidRPr="00087327">
              <w:rPr>
                <w:rFonts w:ascii="TITUS Cyberbit Basic" w:eastAsia="TITUS Cyberbit Basic" w:hAnsi="TITUS Cyberbit Basic" w:cs="TITUS Cyberbit Basic" w:hint="eastAsia"/>
                <w:b/>
                <w:w w:val="101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  <w:tc>
          <w:tcPr>
            <w:tcW w:w="2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</w:tr>
      <w:tr w:rsidR="00FE147D" w:rsidRPr="00087327" w:rsidTr="00265995">
        <w:trPr>
          <w:trHeight w:hRule="exact" w:val="430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B349D2" w:rsidP="007E1783">
            <w:pPr>
              <w:ind w:right="-36"/>
              <w:jc w:val="center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  <w:r w:rsidRPr="00087327">
              <w:rPr>
                <w:rFonts w:ascii="TITUS Cyberbit Basic" w:eastAsia="TITUS Cyberbit Basic" w:hAnsi="TITUS Cyberbit Basic" w:cs="TITUS Cyberbit Basic" w:hint="eastAsia"/>
                <w:b/>
                <w:w w:val="101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  <w:tc>
          <w:tcPr>
            <w:tcW w:w="2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</w:tr>
      <w:tr w:rsidR="00FE147D" w:rsidRPr="00087327" w:rsidTr="00265995">
        <w:trPr>
          <w:trHeight w:hRule="exact" w:val="423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B349D2" w:rsidP="007E1783">
            <w:pPr>
              <w:ind w:right="-36"/>
              <w:jc w:val="center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  <w:r w:rsidRPr="00087327">
              <w:rPr>
                <w:rFonts w:ascii="TITUS Cyberbit Basic" w:eastAsia="TITUS Cyberbit Basic" w:hAnsi="TITUS Cyberbit Basic" w:cs="TITUS Cyberbit Basic" w:hint="eastAsia"/>
                <w:b/>
                <w:w w:val="101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  <w:tc>
          <w:tcPr>
            <w:tcW w:w="2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</w:tr>
      <w:tr w:rsidR="00FE147D" w:rsidRPr="00087327" w:rsidTr="00265995">
        <w:trPr>
          <w:trHeight w:hRule="exact" w:val="429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B349D2" w:rsidP="007E1783">
            <w:pPr>
              <w:ind w:right="-36"/>
              <w:jc w:val="center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  <w:r w:rsidRPr="00087327">
              <w:rPr>
                <w:rFonts w:ascii="TITUS Cyberbit Basic" w:eastAsia="TITUS Cyberbit Basic" w:hAnsi="TITUS Cyberbit Basic" w:cs="TITUS Cyberbit Basic" w:hint="eastAsia"/>
                <w:b/>
                <w:w w:val="101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  <w:tc>
          <w:tcPr>
            <w:tcW w:w="2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47D" w:rsidRPr="00087327" w:rsidRDefault="00FE147D" w:rsidP="007E1783">
            <w:pPr>
              <w:ind w:right="-36"/>
              <w:rPr>
                <w:rFonts w:ascii="TITUS Cyberbit Basic" w:eastAsia="TITUS Cyberbit Basic" w:hAnsi="TITUS Cyberbit Basic" w:cs="TITUS Cyberbit Basic"/>
                <w:sz w:val="22"/>
                <w:szCs w:val="22"/>
              </w:rPr>
            </w:pPr>
          </w:p>
        </w:tc>
      </w:tr>
    </w:tbl>
    <w:p w:rsidR="00781521" w:rsidRPr="00FA67D6" w:rsidRDefault="00781521" w:rsidP="00781521">
      <w:pPr>
        <w:ind w:right="-36"/>
        <w:rPr>
          <w:rFonts w:ascii="TITUS Cyberbit Basic" w:eastAsia="TITUS Cyberbit Basic" w:hAnsi="TITUS Cyberbit Basic" w:cs="TITUS Cyberbit Basic"/>
          <w:sz w:val="16"/>
          <w:szCs w:val="16"/>
        </w:rPr>
      </w:pPr>
      <w:r w:rsidRPr="00FA67D6">
        <w:rPr>
          <w:rFonts w:ascii="TITUS Cyberbit Basic" w:eastAsia="TITUS Cyberbit Basic" w:hAnsi="TITUS Cyberbit Basic" w:cs="TITUS Cyberbit Basic" w:hint="eastAsia"/>
          <w:position w:val="4"/>
          <w:sz w:val="16"/>
          <w:szCs w:val="16"/>
        </w:rPr>
        <w:t>1</w:t>
      </w:r>
      <w:r w:rsidRPr="00FA67D6">
        <w:rPr>
          <w:rFonts w:ascii="TITUS Cyberbit Basic" w:eastAsia="TITUS Cyberbit Basic" w:hAnsi="TITUS Cyberbit Basic" w:cs="TITUS Cyberbit Basic" w:hint="eastAsia"/>
          <w:spacing w:val="4"/>
          <w:position w:val="4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A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ff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i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l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iati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o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n</w:t>
      </w:r>
      <w:r w:rsidRPr="00FA67D6">
        <w:rPr>
          <w:rFonts w:ascii="TITUS Cyberbit Basic" w:eastAsia="TITUS Cyberbit Basic" w:hAnsi="TITUS Cyberbit Basic" w:cs="TITUS Cyberbit Basic" w:hint="eastAsia"/>
          <w:spacing w:val="-13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f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o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r</w:t>
      </w:r>
      <w:r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e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a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c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h</w:t>
      </w:r>
      <w:r w:rsidRPr="00FA67D6">
        <w:rPr>
          <w:rFonts w:ascii="TITUS Cyberbit Basic" w:eastAsia="TITUS Cyberbit Basic" w:hAnsi="TITUS Cyberbit Basic" w:cs="TITUS Cyberbit Basic" w:hint="eastAsia"/>
          <w:spacing w:val="-7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a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uth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o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r</w:t>
      </w:r>
      <w:r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 xml:space="preserve"> m</w:t>
      </w:r>
      <w:r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u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s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t</w:t>
      </w:r>
      <w:r w:rsidRPr="00FA67D6">
        <w:rPr>
          <w:rFonts w:ascii="TITUS Cyberbit Basic" w:eastAsia="TITUS Cyberbit Basic" w:hAnsi="TITUS Cyberbit Basic" w:cs="TITUS Cyberbit Basic" w:hint="eastAsia"/>
          <w:spacing w:val="-8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b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e</w:t>
      </w:r>
      <w:r w:rsidRPr="00FA67D6">
        <w:rPr>
          <w:rFonts w:ascii="TITUS Cyberbit Basic" w:eastAsia="TITUS Cyberbit Basic" w:hAnsi="TITUS Cyberbit Basic" w:cs="TITUS Cyberbit Basic" w:hint="eastAsia"/>
          <w:spacing w:val="-5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a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cc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u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r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a</w:t>
      </w:r>
      <w:r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t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ely</w:t>
      </w:r>
      <w:r w:rsidRPr="00FA67D6">
        <w:rPr>
          <w:rFonts w:ascii="TITUS Cyberbit Basic" w:eastAsia="TITUS Cyberbit Basic" w:hAnsi="TITUS Cyberbit Basic" w:cs="TITUS Cyberbit Basic" w:hint="eastAsia"/>
          <w:spacing w:val="-9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a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s</w:t>
      </w:r>
      <w:r w:rsidR="00265995">
        <w:rPr>
          <w:rFonts w:ascii="TITUS Cyberbit Basic" w:eastAsia="TITUS Cyberbit Basic" w:hAnsi="TITUS Cyberbit Basic" w:cs="TITUS Cyberbit Basic"/>
          <w:sz w:val="16"/>
          <w:szCs w:val="16"/>
        </w:rPr>
        <w:t>:</w:t>
      </w:r>
    </w:p>
    <w:p w:rsidR="00781521" w:rsidRPr="00FA67D6" w:rsidRDefault="00781521" w:rsidP="00781521">
      <w:pPr>
        <w:ind w:right="-36"/>
        <w:rPr>
          <w:rFonts w:ascii="TITUS Cyberbit Basic" w:eastAsia="TITUS Cyberbit Basic" w:hAnsi="TITUS Cyberbit Basic" w:cs="TITUS Cyberbit Basic"/>
          <w:sz w:val="16"/>
          <w:szCs w:val="16"/>
        </w:rPr>
      </w:pP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"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G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ro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u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p</w:t>
      </w:r>
      <w:r w:rsidRPr="00FA67D6">
        <w:rPr>
          <w:rFonts w:ascii="TITUS Cyberbit Basic" w:eastAsia="TITUS Cyberbit Basic" w:hAnsi="TITUS Cyberbit Basic" w:cs="TITUS Cyberbit Basic" w:hint="eastAsia"/>
          <w:spacing w:val="-8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o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r</w:t>
      </w:r>
      <w:r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pacing w:val="1"/>
          <w:sz w:val="16"/>
          <w:szCs w:val="16"/>
        </w:rPr>
        <w:t>D</w:t>
      </w:r>
      <w:r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e</w:t>
      </w:r>
      <w:r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>p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a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r</w:t>
      </w:r>
      <w:r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t</w:t>
      </w:r>
      <w:r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>m</w:t>
      </w:r>
      <w:r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e</w:t>
      </w:r>
      <w:r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>n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t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,</w:t>
      </w:r>
      <w:r w:rsidRPr="00FA67D6">
        <w:rPr>
          <w:rFonts w:ascii="TITUS Cyberbit Basic" w:eastAsia="TITUS Cyberbit Basic" w:hAnsi="TITUS Cyberbit Basic" w:cs="TITUS Cyberbit Basic" w:hint="eastAsia"/>
          <w:spacing w:val="-4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>S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c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h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oo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l</w:t>
      </w:r>
      <w:r w:rsidRPr="00FA67D6">
        <w:rPr>
          <w:rFonts w:ascii="TITUS Cyberbit Basic" w:eastAsia="TITUS Cyberbit Basic" w:hAnsi="TITUS Cyberbit Basic" w:cs="TITUS Cyberbit Basic" w:hint="eastAsia"/>
          <w:spacing w:val="-5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o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r</w:t>
      </w:r>
      <w:r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R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e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s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e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a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rc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h</w:t>
      </w:r>
      <w:r w:rsidRPr="00FA67D6">
        <w:rPr>
          <w:rFonts w:ascii="TITUS Cyberbit Basic" w:eastAsia="TITUS Cyberbit Basic" w:hAnsi="TITUS Cyberbit Basic" w:cs="TITUS Cyberbit Basic" w:hint="eastAsia"/>
          <w:spacing w:val="-9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C</w:t>
      </w:r>
      <w:r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e</w:t>
      </w:r>
      <w:r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>n</w:t>
      </w:r>
      <w:r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t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e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r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,</w:t>
      </w:r>
      <w:r w:rsidRPr="00FA67D6">
        <w:rPr>
          <w:rFonts w:ascii="TITUS Cyberbit Basic" w:eastAsia="TITUS Cyberbit Basic" w:hAnsi="TITUS Cyberbit Basic" w:cs="TITUS Cyberbit Basic" w:hint="eastAsia"/>
          <w:spacing w:val="-5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pacing w:val="3"/>
          <w:sz w:val="16"/>
          <w:szCs w:val="16"/>
        </w:rPr>
        <w:t>U</w:t>
      </w:r>
      <w:r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>n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i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v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e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r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s</w:t>
      </w:r>
      <w:r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i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t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y</w:t>
      </w:r>
      <w:r w:rsidRPr="00FA67D6">
        <w:rPr>
          <w:rFonts w:ascii="TITUS Cyberbit Basic" w:eastAsia="TITUS Cyberbit Basic" w:hAnsi="TITUS Cyberbit Basic" w:cs="TITUS Cyberbit Basic" w:hint="eastAsia"/>
          <w:spacing w:val="-7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o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r</w:t>
      </w:r>
      <w:r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pacing w:val="1"/>
          <w:sz w:val="16"/>
          <w:szCs w:val="16"/>
        </w:rPr>
        <w:t>I</w:t>
      </w:r>
      <w:r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>n</w:t>
      </w:r>
      <w:r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s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ti</w:t>
      </w:r>
      <w:r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t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u</w:t>
      </w:r>
      <w:r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t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e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,</w:t>
      </w:r>
      <w:r w:rsidRPr="00FA67D6">
        <w:rPr>
          <w:rFonts w:ascii="TITUS Cyberbit Basic" w:eastAsia="TITUS Cyberbit Basic" w:hAnsi="TITUS Cyberbit Basic" w:cs="TITUS Cyberbit Basic" w:hint="eastAsia"/>
          <w:spacing w:val="-6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C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it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y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,</w:t>
      </w:r>
      <w:r w:rsidRPr="00FA67D6">
        <w:rPr>
          <w:rFonts w:ascii="TITUS Cyberbit Basic" w:eastAsia="TITUS Cyberbit Basic" w:hAnsi="TITUS Cyberbit Basic" w:cs="TITUS Cyberbit Basic" w:hint="eastAsia"/>
          <w:spacing w:val="-4"/>
          <w:sz w:val="16"/>
          <w:szCs w:val="16"/>
        </w:rPr>
        <w:t xml:space="preserve"> 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Co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u</w:t>
      </w:r>
      <w:r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>n</w:t>
      </w:r>
      <w:r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t</w:t>
      </w:r>
      <w:r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ry</w:t>
      </w:r>
      <w:r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"</w:t>
      </w:r>
    </w:p>
    <w:p w:rsidR="00FE147D" w:rsidRPr="00FA67D6" w:rsidRDefault="00781521" w:rsidP="007E1783">
      <w:pPr>
        <w:ind w:right="-36"/>
        <w:rPr>
          <w:rFonts w:ascii="TITUS Cyberbit Basic" w:eastAsia="TITUS Cyberbit Basic" w:hAnsi="TITUS Cyberbit Basic" w:cs="TITUS Cyberbit Basic"/>
          <w:sz w:val="16"/>
          <w:szCs w:val="16"/>
        </w:rPr>
      </w:pPr>
      <w:r w:rsidRPr="00FA67D6">
        <w:rPr>
          <w:rFonts w:ascii="TITUS Cyberbit Basic" w:eastAsia="TITUS Cyberbit Basic" w:hAnsi="TITUS Cyberbit Basic" w:cs="TITUS Cyberbit Basic" w:hint="eastAsia"/>
          <w:position w:val="4"/>
          <w:sz w:val="16"/>
          <w:szCs w:val="16"/>
        </w:rPr>
        <w:t>2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13"/>
          <w:position w:val="4"/>
          <w:sz w:val="16"/>
          <w:szCs w:val="16"/>
        </w:rPr>
        <w:t xml:space="preserve"> 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Su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c</w:t>
      </w:r>
      <w:r w:rsidR="00B349D2"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h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 xml:space="preserve"> a</w:t>
      </w:r>
      <w:r w:rsidR="00B349D2"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s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4"/>
          <w:sz w:val="16"/>
          <w:szCs w:val="16"/>
        </w:rPr>
        <w:t xml:space="preserve"> 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1"/>
          <w:sz w:val="16"/>
          <w:szCs w:val="16"/>
        </w:rPr>
        <w:t>P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h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1"/>
          <w:sz w:val="16"/>
          <w:szCs w:val="16"/>
        </w:rPr>
        <w:t>D</w:t>
      </w:r>
      <w:r w:rsidR="00B349D2"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,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4"/>
          <w:sz w:val="16"/>
          <w:szCs w:val="16"/>
        </w:rPr>
        <w:t xml:space="preserve"> </w:t>
      </w:r>
      <w:r w:rsidR="00B349D2"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M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>S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c</w:t>
      </w:r>
      <w:r w:rsidR="00B349D2"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,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6"/>
          <w:sz w:val="16"/>
          <w:szCs w:val="16"/>
        </w:rPr>
        <w:t xml:space="preserve"> 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5"/>
          <w:sz w:val="16"/>
          <w:szCs w:val="16"/>
        </w:rPr>
        <w:t>M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1"/>
          <w:sz w:val="16"/>
          <w:szCs w:val="16"/>
        </w:rPr>
        <w:t>D</w:t>
      </w:r>
      <w:r w:rsidR="00B349D2"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,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4"/>
          <w:sz w:val="16"/>
          <w:szCs w:val="16"/>
        </w:rPr>
        <w:t xml:space="preserve"> </w:t>
      </w:r>
      <w:r w:rsidR="00B349D2"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e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t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c</w:t>
      </w:r>
      <w:r w:rsidR="00B349D2"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.</w:t>
      </w:r>
    </w:p>
    <w:p w:rsidR="00B977F4" w:rsidRDefault="00781521" w:rsidP="00583C05">
      <w:pPr>
        <w:ind w:right="-36"/>
        <w:rPr>
          <w:rFonts w:ascii="TITUS Cyberbit Basic" w:eastAsia="TITUS Cyberbit Basic" w:hAnsi="TITUS Cyberbit Basic" w:cs="TITUS Cyberbit Basic"/>
          <w:sz w:val="16"/>
          <w:szCs w:val="16"/>
        </w:rPr>
      </w:pPr>
      <w:r w:rsidRPr="00FA67D6">
        <w:rPr>
          <w:rFonts w:ascii="TITUS Cyberbit Basic" w:eastAsia="TITUS Cyberbit Basic" w:hAnsi="TITUS Cyberbit Basic" w:cs="TITUS Cyberbit Basic" w:hint="eastAsia"/>
          <w:position w:val="4"/>
          <w:sz w:val="16"/>
          <w:szCs w:val="16"/>
        </w:rPr>
        <w:t>3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14"/>
          <w:position w:val="4"/>
          <w:sz w:val="16"/>
          <w:szCs w:val="16"/>
        </w:rPr>
        <w:t xml:space="preserve"> 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Ea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c</w:t>
      </w:r>
      <w:r w:rsidR="00B349D2"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h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5"/>
          <w:sz w:val="16"/>
          <w:szCs w:val="16"/>
        </w:rPr>
        <w:t xml:space="preserve"> 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a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u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th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o</w:t>
      </w:r>
      <w:r w:rsidR="00B349D2"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r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4"/>
          <w:sz w:val="16"/>
          <w:szCs w:val="16"/>
        </w:rPr>
        <w:t xml:space="preserve"> 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5"/>
          <w:sz w:val="16"/>
          <w:szCs w:val="16"/>
        </w:rPr>
        <w:t>M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>US</w:t>
      </w:r>
      <w:r w:rsidR="00B349D2"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T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1"/>
          <w:sz w:val="16"/>
          <w:szCs w:val="16"/>
        </w:rPr>
        <w:t xml:space="preserve"> 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si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3"/>
          <w:sz w:val="16"/>
          <w:szCs w:val="16"/>
        </w:rPr>
        <w:t>g</w:t>
      </w:r>
      <w:r w:rsidR="00B349D2"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n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 xml:space="preserve"> 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hi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s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>/he</w:t>
      </w:r>
      <w:r w:rsidR="00B349D2"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 xml:space="preserve">r 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>n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4"/>
          <w:sz w:val="16"/>
          <w:szCs w:val="16"/>
        </w:rPr>
        <w:t>a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2"/>
          <w:sz w:val="16"/>
          <w:szCs w:val="16"/>
        </w:rPr>
        <w:t>m</w:t>
      </w:r>
      <w:r w:rsidR="00B349D2"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e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-1"/>
          <w:sz w:val="16"/>
          <w:szCs w:val="16"/>
        </w:rPr>
        <w:t xml:space="preserve"> </w:t>
      </w:r>
      <w:r w:rsidR="00B349D2" w:rsidRPr="00FA67D6">
        <w:rPr>
          <w:rFonts w:ascii="TITUS Cyberbit Basic" w:eastAsia="TITUS Cyberbit Basic" w:hAnsi="TITUS Cyberbit Basic" w:cs="TITUS Cyberbit Basic" w:hint="eastAsia"/>
          <w:spacing w:val="2"/>
          <w:sz w:val="16"/>
          <w:szCs w:val="16"/>
        </w:rPr>
        <w:t>row</w:t>
      </w:r>
      <w:r w:rsidR="00B349D2" w:rsidRPr="00FA67D6">
        <w:rPr>
          <w:rFonts w:ascii="TITUS Cyberbit Basic" w:eastAsia="TITUS Cyberbit Basic" w:hAnsi="TITUS Cyberbit Basic" w:cs="TITUS Cyberbit Basic" w:hint="eastAsia"/>
          <w:sz w:val="16"/>
          <w:szCs w:val="16"/>
        </w:rPr>
        <w:t>.</w:t>
      </w:r>
    </w:p>
    <w:p w:rsidR="00FA67D6" w:rsidRDefault="00FA67D6" w:rsidP="00583C05">
      <w:pPr>
        <w:ind w:right="-36"/>
        <w:rPr>
          <w:rFonts w:ascii="TITUS Cyberbit Basic" w:eastAsia="TITUS Cyberbit Basic" w:hAnsi="TITUS Cyberbit Basic" w:cs="TITUS Cyberbit Basic"/>
          <w:sz w:val="16"/>
          <w:szCs w:val="16"/>
        </w:rPr>
      </w:pPr>
    </w:p>
    <w:p w:rsidR="00FA67D6" w:rsidRDefault="00FA67D6" w:rsidP="00583C05">
      <w:pPr>
        <w:ind w:right="-36"/>
        <w:rPr>
          <w:rFonts w:ascii="TITUS Cyberbit Basic" w:eastAsia="TITUS Cyberbit Basic" w:hAnsi="TITUS Cyberbit Basic" w:cs="TITUS Cyberbit Basic"/>
          <w:sz w:val="16"/>
          <w:szCs w:val="16"/>
        </w:rPr>
      </w:pPr>
    </w:p>
    <w:p w:rsidR="00FA67D6" w:rsidRDefault="00FA67D6" w:rsidP="00583C05">
      <w:pPr>
        <w:ind w:right="-36"/>
        <w:rPr>
          <w:rFonts w:ascii="TITUS Cyberbit Basic" w:eastAsia="TITUS Cyberbit Basic" w:hAnsi="TITUS Cyberbit Basic" w:cs="TITUS Cyberbit Basic"/>
          <w:sz w:val="16"/>
          <w:szCs w:val="16"/>
        </w:rPr>
      </w:pPr>
    </w:p>
    <w:p w:rsidR="00FA67D6" w:rsidRDefault="00FA67D6" w:rsidP="00583C05">
      <w:pPr>
        <w:ind w:right="-36"/>
        <w:rPr>
          <w:rFonts w:ascii="TITUS Cyberbit Basic" w:eastAsia="TITUS Cyberbit Basic" w:hAnsi="TITUS Cyberbit Basic" w:cs="TITUS Cyberbit Basic"/>
          <w:sz w:val="16"/>
          <w:szCs w:val="16"/>
        </w:rPr>
      </w:pPr>
    </w:p>
    <w:p w:rsidR="00FA67D6" w:rsidRDefault="00FA67D6" w:rsidP="00583C05">
      <w:pPr>
        <w:ind w:right="-36"/>
        <w:rPr>
          <w:rFonts w:ascii="TITUS Cyberbit Basic" w:eastAsia="TITUS Cyberbit Basic" w:hAnsi="TITUS Cyberbit Basic" w:cs="TITUS Cyberbit Basic"/>
          <w:sz w:val="16"/>
          <w:szCs w:val="16"/>
        </w:rPr>
      </w:pPr>
    </w:p>
    <w:p w:rsidR="00FA67D6" w:rsidRPr="00FA67D6" w:rsidRDefault="00FA67D6" w:rsidP="00583C05">
      <w:pPr>
        <w:ind w:right="-36"/>
        <w:rPr>
          <w:rFonts w:ascii="TITUS Cyberbit Basic" w:eastAsia="TITUS Cyberbit Basic" w:hAnsi="TITUS Cyberbit Basic" w:cs="TITUS Cyberbit Basic"/>
          <w:sz w:val="16"/>
          <w:szCs w:val="16"/>
        </w:rPr>
      </w:pPr>
    </w:p>
    <w:sectPr w:rsidR="00FA67D6" w:rsidRPr="00FA67D6">
      <w:pgSz w:w="11920" w:h="16840"/>
      <w:pgMar w:top="134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US Cyberbit Basic">
    <w:altName w:val="Segoe UI Historic"/>
    <w:charset w:val="00"/>
    <w:family w:val="roman"/>
    <w:pitch w:val="variable"/>
    <w:sig w:usb0="E500AFFF" w:usb1="D00F7C7B" w:usb2="0000001E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3B70D6"/>
    <w:multiLevelType w:val="multilevel"/>
    <w:tmpl w:val="1A9ACC6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8470A7C"/>
    <w:multiLevelType w:val="hybridMultilevel"/>
    <w:tmpl w:val="CEECD6CC"/>
    <w:lvl w:ilvl="0" w:tplc="04090003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C755B0"/>
    <w:multiLevelType w:val="hybridMultilevel"/>
    <w:tmpl w:val="03FEA228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722662CB"/>
    <w:multiLevelType w:val="hybridMultilevel"/>
    <w:tmpl w:val="BDB45614"/>
    <w:lvl w:ilvl="0" w:tplc="BB56549C">
      <w:start w:val="4"/>
      <w:numFmt w:val="decimal"/>
      <w:lvlText w:val="%1."/>
      <w:lvlJc w:val="left"/>
      <w:pPr>
        <w:ind w:left="1211" w:hanging="360"/>
      </w:pPr>
      <w:rPr>
        <w:rFonts w:hint="default"/>
        <w:b/>
        <w:bCs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2DC3AF2"/>
    <w:multiLevelType w:val="hybridMultilevel"/>
    <w:tmpl w:val="06DEF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47D"/>
    <w:rsid w:val="00087327"/>
    <w:rsid w:val="00265995"/>
    <w:rsid w:val="00270F7D"/>
    <w:rsid w:val="003F64E8"/>
    <w:rsid w:val="00555D41"/>
    <w:rsid w:val="00583C05"/>
    <w:rsid w:val="006447D0"/>
    <w:rsid w:val="0067487B"/>
    <w:rsid w:val="00737801"/>
    <w:rsid w:val="00781521"/>
    <w:rsid w:val="007D364F"/>
    <w:rsid w:val="007E1783"/>
    <w:rsid w:val="0084032D"/>
    <w:rsid w:val="008E5867"/>
    <w:rsid w:val="00902924"/>
    <w:rsid w:val="00934263"/>
    <w:rsid w:val="00A56BB4"/>
    <w:rsid w:val="00AE5067"/>
    <w:rsid w:val="00B349D2"/>
    <w:rsid w:val="00B73577"/>
    <w:rsid w:val="00B977F4"/>
    <w:rsid w:val="00BC2632"/>
    <w:rsid w:val="00C154DE"/>
    <w:rsid w:val="00C718DF"/>
    <w:rsid w:val="00C804B8"/>
    <w:rsid w:val="00CC23E4"/>
    <w:rsid w:val="00DB2B1A"/>
    <w:rsid w:val="00DB31D4"/>
    <w:rsid w:val="00F070DF"/>
    <w:rsid w:val="00F17323"/>
    <w:rsid w:val="00FA67D6"/>
    <w:rsid w:val="00FE147D"/>
    <w:rsid w:val="00FE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36C99"/>
  <w15:docId w15:val="{27F43925-4BBF-4E91-AEE5-BDAED8AF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NormalWeb">
    <w:name w:val="Normal (Web)"/>
    <w:basedOn w:val="Normal"/>
    <w:uiPriority w:val="99"/>
    <w:unhideWhenUsed/>
    <w:rsid w:val="0067487B"/>
    <w:pPr>
      <w:spacing w:before="100" w:beforeAutospacing="1" w:after="100" w:afterAutospacing="1"/>
    </w:pPr>
    <w:rPr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B977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9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9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USB</dc:creator>
  <cp:lastModifiedBy>ES</cp:lastModifiedBy>
  <cp:revision>2</cp:revision>
  <cp:lastPrinted>2021-02-14T04:51:00Z</cp:lastPrinted>
  <dcterms:created xsi:type="dcterms:W3CDTF">2026-09-03T05:23:00Z</dcterms:created>
  <dcterms:modified xsi:type="dcterms:W3CDTF">2026-09-03T05:23:00Z</dcterms:modified>
</cp:coreProperties>
</file>