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67D6" w:rsidRDefault="00FA67D6" w:rsidP="00583C05">
      <w:pPr>
        <w:ind w:right="-36"/>
        <w:rPr>
          <w:rFonts w:ascii="TITUS Cyberbit Basic" w:eastAsia="TITUS Cyberbit Basic" w:hAnsi="TITUS Cyberbit Basic" w:cs="TITUS Cyberbit Basic"/>
          <w:sz w:val="16"/>
          <w:szCs w:val="16"/>
        </w:rPr>
      </w:pPr>
    </w:p>
    <w:p w:rsidR="00FC12A5" w:rsidRDefault="00FC12A5" w:rsidP="001A6814">
      <w:pPr>
        <w:ind w:right="-36"/>
        <w:jc w:val="center"/>
        <w:rPr>
          <w:rFonts w:ascii="TITUS Cyberbit Basic" w:eastAsia="TITUS Cyberbit Basic" w:hAnsi="TITUS Cyberbit Basic" w:cs="TITUS Cyberbit Basic"/>
          <w:b/>
          <w:color w:val="0070C0"/>
          <w:spacing w:val="-1"/>
          <w:sz w:val="22"/>
          <w:szCs w:val="22"/>
        </w:rPr>
      </w:pPr>
      <w:r>
        <w:rPr>
          <w:rFonts w:ascii="TITUS Cyberbit Basic" w:eastAsia="TITUS Cyberbit Basic" w:hAnsi="TITUS Cyberbit Basic" w:cs="TITUS Cyberbit Basic"/>
          <w:noProof/>
          <w:sz w:val="16"/>
          <w:szCs w:val="16"/>
        </w:rPr>
        <w:drawing>
          <wp:anchor distT="0" distB="0" distL="114300" distR="114300" simplePos="0" relativeHeight="251658240" behindDoc="0" locked="0" layoutInCell="1" allowOverlap="1">
            <wp:simplePos x="0" y="0"/>
            <wp:positionH relativeFrom="column">
              <wp:posOffset>-60325</wp:posOffset>
            </wp:positionH>
            <wp:positionV relativeFrom="paragraph">
              <wp:posOffset>160020</wp:posOffset>
            </wp:positionV>
            <wp:extent cx="1213444" cy="723900"/>
            <wp:effectExtent l="0" t="0" r="6350" b="0"/>
            <wp:wrapThrough wrapText="bothSides">
              <wp:wrapPolygon edited="0">
                <wp:start x="0" y="0"/>
                <wp:lineTo x="0" y="21032"/>
                <wp:lineTo x="21374" y="21032"/>
                <wp:lineTo x="21374"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555.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13444" cy="723900"/>
                    </a:xfrm>
                    <a:prstGeom prst="rect">
                      <a:avLst/>
                    </a:prstGeom>
                  </pic:spPr>
                </pic:pic>
              </a:graphicData>
            </a:graphic>
          </wp:anchor>
        </w:drawing>
      </w:r>
    </w:p>
    <w:p w:rsidR="00FC12A5" w:rsidRDefault="00FC12A5" w:rsidP="001A6814">
      <w:pPr>
        <w:ind w:right="-36"/>
        <w:jc w:val="center"/>
        <w:rPr>
          <w:rFonts w:ascii="TITUS Cyberbit Basic" w:eastAsia="TITUS Cyberbit Basic" w:hAnsi="TITUS Cyberbit Basic" w:cs="TITUS Cyberbit Basic"/>
          <w:b/>
          <w:color w:val="0070C0"/>
          <w:spacing w:val="-1"/>
          <w:sz w:val="22"/>
          <w:szCs w:val="22"/>
        </w:rPr>
      </w:pPr>
    </w:p>
    <w:p w:rsidR="001A6814" w:rsidRDefault="00FC12A5" w:rsidP="001A6814">
      <w:pPr>
        <w:ind w:right="-36"/>
        <w:jc w:val="center"/>
        <w:rPr>
          <w:rFonts w:ascii="TITUS Cyberbit Basic" w:eastAsia="TITUS Cyberbit Basic" w:hAnsi="TITUS Cyberbit Basic" w:cs="TITUS Cyberbit Basic"/>
          <w:b/>
          <w:color w:val="0070C0"/>
          <w:spacing w:val="-1"/>
          <w:sz w:val="28"/>
          <w:szCs w:val="28"/>
        </w:rPr>
      </w:pPr>
      <w:r>
        <w:rPr>
          <w:rFonts w:ascii="TITUS Cyberbit Basic" w:eastAsia="TITUS Cyberbit Basic" w:hAnsi="TITUS Cyberbit Basic" w:cs="TITUS Cyberbit Basic"/>
          <w:b/>
          <w:color w:val="0070C0"/>
          <w:spacing w:val="-1"/>
          <w:sz w:val="22"/>
          <w:szCs w:val="22"/>
        </w:rPr>
        <w:t>Technology in Education ( TinE)</w:t>
      </w:r>
    </w:p>
    <w:p w:rsidR="001A6814" w:rsidRPr="00D12CA4" w:rsidRDefault="001A6814" w:rsidP="001A6814">
      <w:pPr>
        <w:pBdr>
          <w:bottom w:val="thinThickSmallGap" w:sz="24" w:space="1" w:color="auto"/>
        </w:pBdr>
        <w:ind w:right="-36"/>
        <w:jc w:val="center"/>
        <w:rPr>
          <w:rFonts w:ascii="TITUS Cyberbit Basic" w:eastAsia="TITUS Cyberbit Basic" w:hAnsi="TITUS Cyberbit Basic" w:cs="TITUS Cyberbit Basic"/>
          <w:b/>
          <w:bCs/>
          <w:color w:val="0070C0"/>
          <w:sz w:val="26"/>
          <w:szCs w:val="26"/>
        </w:rPr>
      </w:pPr>
      <w:r>
        <w:rPr>
          <w:rFonts w:ascii="TITUS Cyberbit Basic" w:eastAsia="TITUS Cyberbit Basic" w:hAnsi="TITUS Cyberbit Basic" w:cs="TITUS Cyberbit Basic"/>
          <w:b/>
          <w:bCs/>
          <w:color w:val="0070C0"/>
          <w:sz w:val="24"/>
          <w:szCs w:val="24"/>
        </w:rPr>
        <w:t xml:space="preserve"> </w:t>
      </w:r>
      <w:r w:rsidRPr="00D12CA4">
        <w:rPr>
          <w:rFonts w:ascii="TITUS Cyberbit Basic" w:eastAsia="TITUS Cyberbit Basic" w:hAnsi="TITUS Cyberbit Basic" w:cs="TITUS Cyberbit Basic" w:hint="eastAsia"/>
          <w:b/>
          <w:bCs/>
          <w:color w:val="0070C0"/>
          <w:sz w:val="26"/>
          <w:szCs w:val="26"/>
        </w:rPr>
        <w:t xml:space="preserve">Commitment to </w:t>
      </w:r>
      <w:r w:rsidRPr="00D12CA4">
        <w:rPr>
          <w:rFonts w:ascii="TITUS Cyberbit Basic" w:eastAsia="TITUS Cyberbit Basic" w:hAnsi="TITUS Cyberbit Basic" w:cs="TITUS Cyberbit Basic"/>
          <w:b/>
          <w:bCs/>
          <w:color w:val="0070C0"/>
          <w:sz w:val="26"/>
          <w:szCs w:val="26"/>
        </w:rPr>
        <w:t xml:space="preserve">Scholarly Publishing Ethics </w:t>
      </w:r>
    </w:p>
    <w:p w:rsidR="001A6814" w:rsidRDefault="001A6814" w:rsidP="001A6814">
      <w:pPr>
        <w:ind w:right="-36"/>
        <w:rPr>
          <w:rFonts w:ascii="TITUS Cyberbit Basic" w:eastAsia="TITUS Cyberbit Basic" w:hAnsi="TITUS Cyberbit Basic" w:cs="TITUS Cyberbit Basic"/>
        </w:rPr>
      </w:pPr>
    </w:p>
    <w:p w:rsidR="001A6814" w:rsidRPr="00D12CA4" w:rsidRDefault="001A6814" w:rsidP="001A6814">
      <w:pPr>
        <w:ind w:right="-36"/>
        <w:jc w:val="both"/>
        <w:rPr>
          <w:rFonts w:ascii="TITUS Cyberbit Basic" w:eastAsia="TITUS Cyberbit Basic" w:hAnsi="TITUS Cyberbit Basic" w:cs="TITUS Cyberbit Basic"/>
          <w:spacing w:val="2"/>
          <w:sz w:val="24"/>
          <w:szCs w:val="24"/>
        </w:rPr>
      </w:pPr>
      <w:r w:rsidRPr="00D12CA4">
        <w:rPr>
          <w:rFonts w:ascii="TITUS Cyberbit Basic" w:eastAsia="TITUS Cyberbit Basic" w:hAnsi="TITUS Cyberbit Basic" w:cs="TITUS Cyberbit Basic" w:hint="eastAsia"/>
          <w:spacing w:val="2"/>
          <w:sz w:val="24"/>
          <w:szCs w:val="24"/>
        </w:rPr>
        <w:t>We, the authors of the article entitled</w:t>
      </w:r>
      <w:r w:rsidRPr="00D12CA4">
        <w:rPr>
          <w:rFonts w:ascii="TITUS Cyberbit Basic" w:eastAsia="TITUS Cyberbit Basic" w:hAnsi="TITUS Cyberbit Basic" w:cs="TITUS Cyberbit Basic"/>
          <w:spacing w:val="2"/>
          <w:sz w:val="24"/>
          <w:szCs w:val="24"/>
        </w:rPr>
        <w:t>:</w:t>
      </w:r>
    </w:p>
    <w:p w:rsidR="001A6814" w:rsidRPr="00FA67D6" w:rsidRDefault="001A6814" w:rsidP="001A6814">
      <w:pPr>
        <w:ind w:right="-36"/>
        <w:jc w:val="both"/>
        <w:rPr>
          <w:rFonts w:ascii="TITUS Cyberbit Basic" w:eastAsia="TITUS Cyberbit Basic" w:hAnsi="TITUS Cyberbit Basic" w:cs="TITUS Cyberbit Basic"/>
          <w:b/>
          <w:bCs/>
          <w:spacing w:val="2"/>
          <w:u w:val="single"/>
        </w:rPr>
      </w:pPr>
      <w:r w:rsidRPr="00FA67D6">
        <w:rPr>
          <w:rFonts w:ascii="TITUS Cyberbit Basic" w:eastAsia="TITUS Cyberbit Basic" w:hAnsi="TITUS Cyberbit Basic" w:cs="TITUS Cyberbit Basic"/>
          <w:spacing w:val="2"/>
        </w:rPr>
        <w:t xml:space="preserve">............................................................................................................................................................................................. approve to send this article to </w:t>
      </w:r>
      <w:r w:rsidR="00FC12A5">
        <w:rPr>
          <w:rFonts w:ascii="TITUS Cyberbit Basic" w:eastAsia="TITUS Cyberbit Basic" w:hAnsi="TITUS Cyberbit Basic" w:cs="TITUS Cyberbit Basic"/>
          <w:b/>
          <w:bCs/>
          <w:i/>
          <w:iCs/>
          <w:spacing w:val="2"/>
        </w:rPr>
        <w:t>Technology in Education ( TinE)</w:t>
      </w:r>
      <w:r w:rsidRPr="00FA67D6">
        <w:rPr>
          <w:rFonts w:ascii="TITUS Cyberbit Basic" w:eastAsia="TITUS Cyberbit Basic" w:hAnsi="TITUS Cyberbit Basic" w:cs="TITUS Cyberbit Basic"/>
          <w:spacing w:val="2"/>
        </w:rPr>
        <w:t xml:space="preserve"> </w:t>
      </w:r>
      <w:r>
        <w:rPr>
          <w:rFonts w:ascii="TITUS Cyberbit Basic" w:eastAsia="TITUS Cyberbit Basic" w:hAnsi="TITUS Cyberbit Basic" w:cs="TITUS Cyberbit Basic"/>
          <w:spacing w:val="2"/>
        </w:rPr>
        <w:t xml:space="preserve"> </w:t>
      </w:r>
      <w:r w:rsidRPr="00FA67D6">
        <w:rPr>
          <w:rFonts w:ascii="TITUS Cyberbit Basic" w:eastAsia="TITUS Cyberbit Basic" w:hAnsi="TITUS Cyberbit Basic" w:cs="TITUS Cyberbit Basic"/>
          <w:spacing w:val="2"/>
        </w:rPr>
        <w:t xml:space="preserve">and declare that this article is not under revision in any other scholarly journals at the time of submission to the journal and will not be sent to any other scholarly journal during the revision at the journal until the definite answer about it. We choose …………………………… as the corresponding author and delegate all the responsibility of the article to him/her regarding to follow the relation with the </w:t>
      </w:r>
      <w:r w:rsidR="00FC12A5">
        <w:rPr>
          <w:rFonts w:ascii="TITUS Cyberbit Basic" w:eastAsia="TITUS Cyberbit Basic" w:hAnsi="TITUS Cyberbit Basic" w:cs="TITUS Cyberbit Basic"/>
          <w:b/>
          <w:bCs/>
          <w:i/>
          <w:iCs/>
          <w:spacing w:val="2"/>
        </w:rPr>
        <w:t>Technology in Education ( TinE)</w:t>
      </w:r>
      <w:r w:rsidR="00FC12A5" w:rsidRPr="00FA67D6">
        <w:rPr>
          <w:rFonts w:ascii="TITUS Cyberbit Basic" w:eastAsia="TITUS Cyberbit Basic" w:hAnsi="TITUS Cyberbit Basic" w:cs="TITUS Cyberbit Basic"/>
          <w:spacing w:val="2"/>
        </w:rPr>
        <w:t xml:space="preserve"> </w:t>
      </w:r>
      <w:r w:rsidR="00FC12A5">
        <w:rPr>
          <w:rFonts w:ascii="TITUS Cyberbit Basic" w:eastAsia="TITUS Cyberbit Basic" w:hAnsi="TITUS Cyberbit Basic" w:cs="TITUS Cyberbit Basic"/>
          <w:spacing w:val="2"/>
        </w:rPr>
        <w:t xml:space="preserve"> </w:t>
      </w:r>
    </w:p>
    <w:p w:rsidR="001A6814" w:rsidRDefault="001A6814" w:rsidP="001A6814">
      <w:pPr>
        <w:ind w:right="-36"/>
        <w:jc w:val="both"/>
        <w:rPr>
          <w:rFonts w:ascii="TITUS Cyberbit Basic" w:eastAsia="TITUS Cyberbit Basic" w:hAnsi="TITUS Cyberbit Basic" w:cs="TITUS Cyberbit Basic"/>
          <w:i/>
          <w:iCs/>
        </w:rPr>
      </w:pPr>
    </w:p>
    <w:p w:rsidR="001A6814" w:rsidRPr="00FA67D6" w:rsidRDefault="001A6814" w:rsidP="001A6814">
      <w:pPr>
        <w:ind w:right="-34"/>
        <w:jc w:val="both"/>
        <w:rPr>
          <w:rFonts w:ascii="TITUS Cyberbit Basic" w:eastAsia="TITUS Cyberbit Basic" w:hAnsi="TITUS Cyberbit Basic" w:cs="TITUS Cyberbit Basic"/>
        </w:rPr>
      </w:pPr>
      <w:r>
        <w:rPr>
          <w:rFonts w:ascii="TITUS Cyberbit Basic" w:eastAsia="TITUS Cyberbit Basic" w:hAnsi="TITUS Cyberbit Basic" w:cs="TITUS Cyberbit Basic"/>
          <w:spacing w:val="2"/>
        </w:rPr>
        <w:t>-</w:t>
      </w:r>
      <w:r w:rsidRPr="00FA67D6">
        <w:rPr>
          <w:rFonts w:ascii="TITUS Cyberbit Basic" w:eastAsia="TITUS Cyberbit Basic" w:hAnsi="TITUS Cyberbit Basic" w:cs="TITUS Cyberbit Basic" w:hint="eastAsia"/>
          <w:spacing w:val="2"/>
        </w:rPr>
        <w:t>W</w:t>
      </w:r>
      <w:r w:rsidRPr="00FA67D6">
        <w:rPr>
          <w:rFonts w:ascii="TITUS Cyberbit Basic" w:eastAsia="TITUS Cyberbit Basic" w:hAnsi="TITUS Cyberbit Basic" w:cs="TITUS Cyberbit Basic" w:hint="eastAsia"/>
          <w:spacing w:val="-2"/>
        </w:rPr>
        <w:t>e</w:t>
      </w:r>
      <w:r w:rsidRPr="00FA67D6">
        <w:rPr>
          <w:rFonts w:ascii="TITUS Cyberbit Basic" w:eastAsia="TITUS Cyberbit Basic" w:hAnsi="TITUS Cyberbit Basic" w:cs="TITUS Cyberbit Basic" w:hint="eastAsia"/>
        </w:rPr>
        <w:t>,</w:t>
      </w:r>
      <w:r w:rsidRPr="00FA67D6">
        <w:rPr>
          <w:rFonts w:ascii="TITUS Cyberbit Basic" w:eastAsia="TITUS Cyberbit Basic" w:hAnsi="TITUS Cyberbit Basic" w:cs="TITUS Cyberbit Basic" w:hint="eastAsia"/>
          <w:spacing w:val="9"/>
        </w:rPr>
        <w:t xml:space="preserve"> </w:t>
      </w:r>
      <w:r w:rsidRPr="00FA67D6">
        <w:rPr>
          <w:rFonts w:ascii="TITUS Cyberbit Basic" w:eastAsia="TITUS Cyberbit Basic" w:hAnsi="TITUS Cyberbit Basic" w:cs="TITUS Cyberbit Basic" w:hint="eastAsia"/>
          <w:spacing w:val="-1"/>
        </w:rPr>
        <w:t>th</w:t>
      </w:r>
      <w:r w:rsidRPr="00FA67D6">
        <w:rPr>
          <w:rFonts w:ascii="TITUS Cyberbit Basic" w:eastAsia="TITUS Cyberbit Basic" w:hAnsi="TITUS Cyberbit Basic" w:cs="TITUS Cyberbit Basic" w:hint="eastAsia"/>
        </w:rPr>
        <w:t xml:space="preserve">e </w:t>
      </w:r>
      <w:r w:rsidRPr="00FA67D6">
        <w:rPr>
          <w:rFonts w:ascii="TITUS Cyberbit Basic" w:eastAsia="TITUS Cyberbit Basic" w:hAnsi="TITUS Cyberbit Basic" w:cs="TITUS Cyberbit Basic" w:hint="eastAsia"/>
          <w:spacing w:val="2"/>
        </w:rPr>
        <w:t>a</w:t>
      </w:r>
      <w:r w:rsidRPr="00FA67D6">
        <w:rPr>
          <w:rFonts w:ascii="TITUS Cyberbit Basic" w:eastAsia="TITUS Cyberbit Basic" w:hAnsi="TITUS Cyberbit Basic" w:cs="TITUS Cyberbit Basic" w:hint="eastAsia"/>
          <w:spacing w:val="-1"/>
        </w:rPr>
        <w:t>utho</w:t>
      </w:r>
      <w:r w:rsidRPr="00FA67D6">
        <w:rPr>
          <w:rFonts w:ascii="TITUS Cyberbit Basic" w:eastAsia="TITUS Cyberbit Basic" w:hAnsi="TITUS Cyberbit Basic" w:cs="TITUS Cyberbit Basic" w:hint="eastAsia"/>
          <w:spacing w:val="-2"/>
        </w:rPr>
        <w:t>r</w:t>
      </w:r>
      <w:r w:rsidRPr="00FA67D6">
        <w:rPr>
          <w:rFonts w:ascii="TITUS Cyberbit Basic" w:eastAsia="TITUS Cyberbit Basic" w:hAnsi="TITUS Cyberbit Basic" w:cs="TITUS Cyberbit Basic" w:hint="eastAsia"/>
        </w:rPr>
        <w:t>s</w:t>
      </w:r>
      <w:r w:rsidRPr="00FA67D6">
        <w:rPr>
          <w:rFonts w:ascii="TITUS Cyberbit Basic" w:eastAsia="TITUS Cyberbit Basic" w:hAnsi="TITUS Cyberbit Basic" w:cs="TITUS Cyberbit Basic" w:hint="eastAsia"/>
          <w:spacing w:val="8"/>
        </w:rPr>
        <w:t xml:space="preserve"> </w:t>
      </w:r>
      <w:r w:rsidRPr="00FA67D6">
        <w:rPr>
          <w:rFonts w:ascii="TITUS Cyberbit Basic" w:eastAsia="TITUS Cyberbit Basic" w:hAnsi="TITUS Cyberbit Basic" w:cs="TITUS Cyberbit Basic" w:hint="eastAsia"/>
        </w:rPr>
        <w:t>(</w:t>
      </w:r>
      <w:r w:rsidRPr="00FA67D6">
        <w:rPr>
          <w:rFonts w:ascii="TITUS Cyberbit Basic" w:eastAsia="TITUS Cyberbit Basic" w:hAnsi="TITUS Cyberbit Basic" w:cs="TITUS Cyberbit Basic" w:hint="eastAsia"/>
          <w:spacing w:val="-2"/>
        </w:rPr>
        <w:t>n</w:t>
      </w:r>
      <w:r w:rsidRPr="00FA67D6">
        <w:rPr>
          <w:rFonts w:ascii="TITUS Cyberbit Basic" w:eastAsia="TITUS Cyberbit Basic" w:hAnsi="TITUS Cyberbit Basic" w:cs="TITUS Cyberbit Basic" w:hint="eastAsia"/>
          <w:spacing w:val="2"/>
        </w:rPr>
        <w:t>a</w:t>
      </w:r>
      <w:r w:rsidRPr="00FA67D6">
        <w:rPr>
          <w:rFonts w:ascii="TITUS Cyberbit Basic" w:eastAsia="TITUS Cyberbit Basic" w:hAnsi="TITUS Cyberbit Basic" w:cs="TITUS Cyberbit Basic" w:hint="eastAsia"/>
        </w:rPr>
        <w:t>m</w:t>
      </w:r>
      <w:r w:rsidRPr="00FA67D6">
        <w:rPr>
          <w:rFonts w:ascii="TITUS Cyberbit Basic" w:eastAsia="TITUS Cyberbit Basic" w:hAnsi="TITUS Cyberbit Basic" w:cs="TITUS Cyberbit Basic" w:hint="eastAsia"/>
          <w:spacing w:val="-2"/>
        </w:rPr>
        <w:t>e</w:t>
      </w:r>
      <w:r w:rsidRPr="00FA67D6">
        <w:rPr>
          <w:rFonts w:ascii="TITUS Cyberbit Basic" w:eastAsia="TITUS Cyberbit Basic" w:hAnsi="TITUS Cyberbit Basic" w:cs="TITUS Cyberbit Basic" w:hint="eastAsia"/>
        </w:rPr>
        <w:t>s</w:t>
      </w:r>
      <w:r w:rsidRPr="00FA67D6">
        <w:rPr>
          <w:rFonts w:ascii="TITUS Cyberbit Basic" w:eastAsia="TITUS Cyberbit Basic" w:hAnsi="TITUS Cyberbit Basic" w:cs="TITUS Cyberbit Basic" w:hint="eastAsia"/>
          <w:spacing w:val="5"/>
        </w:rPr>
        <w:t xml:space="preserve"> </w:t>
      </w:r>
      <w:r w:rsidRPr="00FA67D6">
        <w:rPr>
          <w:rFonts w:ascii="TITUS Cyberbit Basic" w:eastAsia="TITUS Cyberbit Basic" w:hAnsi="TITUS Cyberbit Basic" w:cs="TITUS Cyberbit Basic" w:hint="eastAsia"/>
          <w:spacing w:val="2"/>
        </w:rPr>
        <w:t>a</w:t>
      </w:r>
      <w:r w:rsidRPr="00FA67D6">
        <w:rPr>
          <w:rFonts w:ascii="TITUS Cyberbit Basic" w:eastAsia="TITUS Cyberbit Basic" w:hAnsi="TITUS Cyberbit Basic" w:cs="TITUS Cyberbit Basic" w:hint="eastAsia"/>
          <w:spacing w:val="-2"/>
        </w:rPr>
        <w:t>n</w:t>
      </w:r>
      <w:r w:rsidRPr="00FA67D6">
        <w:rPr>
          <w:rFonts w:ascii="TITUS Cyberbit Basic" w:eastAsia="TITUS Cyberbit Basic" w:hAnsi="TITUS Cyberbit Basic" w:cs="TITUS Cyberbit Basic" w:hint="eastAsia"/>
        </w:rPr>
        <w:t>d</w:t>
      </w:r>
      <w:r w:rsidRPr="00FA67D6">
        <w:rPr>
          <w:rFonts w:ascii="TITUS Cyberbit Basic" w:eastAsia="TITUS Cyberbit Basic" w:hAnsi="TITUS Cyberbit Basic" w:cs="TITUS Cyberbit Basic" w:hint="eastAsia"/>
          <w:spacing w:val="5"/>
        </w:rPr>
        <w:t xml:space="preserve"> </w:t>
      </w:r>
      <w:r w:rsidRPr="00FA67D6">
        <w:rPr>
          <w:rFonts w:ascii="TITUS Cyberbit Basic" w:eastAsia="TITUS Cyberbit Basic" w:hAnsi="TITUS Cyberbit Basic" w:cs="TITUS Cyberbit Basic" w:hint="eastAsia"/>
          <w:spacing w:val="-1"/>
        </w:rPr>
        <w:t>o</w:t>
      </w:r>
      <w:r w:rsidRPr="00FA67D6">
        <w:rPr>
          <w:rFonts w:ascii="TITUS Cyberbit Basic" w:eastAsia="TITUS Cyberbit Basic" w:hAnsi="TITUS Cyberbit Basic" w:cs="TITUS Cyberbit Basic" w:hint="eastAsia"/>
          <w:spacing w:val="-2"/>
        </w:rPr>
        <w:t>r</w:t>
      </w:r>
      <w:r w:rsidRPr="00FA67D6">
        <w:rPr>
          <w:rFonts w:ascii="TITUS Cyberbit Basic" w:eastAsia="TITUS Cyberbit Basic" w:hAnsi="TITUS Cyberbit Basic" w:cs="TITUS Cyberbit Basic" w:hint="eastAsia"/>
          <w:spacing w:val="-1"/>
        </w:rPr>
        <w:t>d</w:t>
      </w:r>
      <w:r w:rsidRPr="00FA67D6">
        <w:rPr>
          <w:rFonts w:ascii="TITUS Cyberbit Basic" w:eastAsia="TITUS Cyberbit Basic" w:hAnsi="TITUS Cyberbit Basic" w:cs="TITUS Cyberbit Basic" w:hint="eastAsia"/>
          <w:spacing w:val="-2"/>
        </w:rPr>
        <w:t>er</w:t>
      </w:r>
      <w:r w:rsidRPr="00FA67D6">
        <w:rPr>
          <w:rFonts w:ascii="TITUS Cyberbit Basic" w:eastAsia="TITUS Cyberbit Basic" w:hAnsi="TITUS Cyberbit Basic" w:cs="TITUS Cyberbit Basic" w:hint="eastAsia"/>
        </w:rPr>
        <w:t>s</w:t>
      </w:r>
      <w:r w:rsidRPr="00FA67D6">
        <w:rPr>
          <w:rFonts w:ascii="TITUS Cyberbit Basic" w:eastAsia="TITUS Cyberbit Basic" w:hAnsi="TITUS Cyberbit Basic" w:cs="TITUS Cyberbit Basic" w:hint="eastAsia"/>
          <w:spacing w:val="9"/>
        </w:rPr>
        <w:t xml:space="preserve"> </w:t>
      </w:r>
      <w:r w:rsidRPr="00FA67D6">
        <w:rPr>
          <w:rFonts w:ascii="TITUS Cyberbit Basic" w:eastAsia="TITUS Cyberbit Basic" w:hAnsi="TITUS Cyberbit Basic" w:cs="TITUS Cyberbit Basic" w:hint="eastAsia"/>
          <w:spacing w:val="-1"/>
        </w:rPr>
        <w:t>o</w:t>
      </w:r>
      <w:r w:rsidRPr="00FA67D6">
        <w:rPr>
          <w:rFonts w:ascii="TITUS Cyberbit Basic" w:eastAsia="TITUS Cyberbit Basic" w:hAnsi="TITUS Cyberbit Basic" w:cs="TITUS Cyberbit Basic" w:hint="eastAsia"/>
        </w:rPr>
        <w:t>f</w:t>
      </w:r>
      <w:r w:rsidRPr="00FA67D6">
        <w:rPr>
          <w:rFonts w:ascii="TITUS Cyberbit Basic" w:eastAsia="TITUS Cyberbit Basic" w:hAnsi="TITUS Cyberbit Basic" w:cs="TITUS Cyberbit Basic" w:hint="eastAsia"/>
          <w:spacing w:val="9"/>
        </w:rPr>
        <w:t xml:space="preserve"> </w:t>
      </w:r>
      <w:r w:rsidRPr="00FA67D6">
        <w:rPr>
          <w:rFonts w:ascii="TITUS Cyberbit Basic" w:eastAsia="TITUS Cyberbit Basic" w:hAnsi="TITUS Cyberbit Basic" w:cs="TITUS Cyberbit Basic" w:hint="eastAsia"/>
          <w:spacing w:val="2"/>
        </w:rPr>
        <w:t>a</w:t>
      </w:r>
      <w:r w:rsidRPr="00FA67D6">
        <w:rPr>
          <w:rFonts w:ascii="TITUS Cyberbit Basic" w:eastAsia="TITUS Cyberbit Basic" w:hAnsi="TITUS Cyberbit Basic" w:cs="TITUS Cyberbit Basic" w:hint="eastAsia"/>
          <w:spacing w:val="-2"/>
        </w:rPr>
        <w:t>ppe</w:t>
      </w:r>
      <w:r w:rsidRPr="00FA67D6">
        <w:rPr>
          <w:rFonts w:ascii="TITUS Cyberbit Basic" w:eastAsia="TITUS Cyberbit Basic" w:hAnsi="TITUS Cyberbit Basic" w:cs="TITUS Cyberbit Basic" w:hint="eastAsia"/>
          <w:spacing w:val="2"/>
        </w:rPr>
        <w:t>a</w:t>
      </w:r>
      <w:r w:rsidRPr="00FA67D6">
        <w:rPr>
          <w:rFonts w:ascii="TITUS Cyberbit Basic" w:eastAsia="TITUS Cyberbit Basic" w:hAnsi="TITUS Cyberbit Basic" w:cs="TITUS Cyberbit Basic" w:hint="eastAsia"/>
          <w:spacing w:val="-7"/>
        </w:rPr>
        <w:t>r</w:t>
      </w:r>
      <w:r w:rsidRPr="00FA67D6">
        <w:rPr>
          <w:rFonts w:ascii="TITUS Cyberbit Basic" w:eastAsia="TITUS Cyberbit Basic" w:hAnsi="TITUS Cyberbit Basic" w:cs="TITUS Cyberbit Basic" w:hint="eastAsia"/>
          <w:spacing w:val="2"/>
        </w:rPr>
        <w:t>a</w:t>
      </w:r>
      <w:r w:rsidRPr="00FA67D6">
        <w:rPr>
          <w:rFonts w:ascii="TITUS Cyberbit Basic" w:eastAsia="TITUS Cyberbit Basic" w:hAnsi="TITUS Cyberbit Basic" w:cs="TITUS Cyberbit Basic" w:hint="eastAsia"/>
          <w:spacing w:val="-2"/>
        </w:rPr>
        <w:t>n</w:t>
      </w:r>
      <w:r w:rsidRPr="00FA67D6">
        <w:rPr>
          <w:rFonts w:ascii="TITUS Cyberbit Basic" w:eastAsia="TITUS Cyberbit Basic" w:hAnsi="TITUS Cyberbit Basic" w:cs="TITUS Cyberbit Basic" w:hint="eastAsia"/>
          <w:spacing w:val="2"/>
        </w:rPr>
        <w:t>c</w:t>
      </w:r>
      <w:r w:rsidRPr="00FA67D6">
        <w:rPr>
          <w:rFonts w:ascii="TITUS Cyberbit Basic" w:eastAsia="TITUS Cyberbit Basic" w:hAnsi="TITUS Cyberbit Basic" w:cs="TITUS Cyberbit Basic" w:hint="eastAsia"/>
        </w:rPr>
        <w:t>e</w:t>
      </w:r>
      <w:r w:rsidRPr="00FA67D6">
        <w:rPr>
          <w:rFonts w:ascii="TITUS Cyberbit Basic" w:eastAsia="TITUS Cyberbit Basic" w:hAnsi="TITUS Cyberbit Basic" w:cs="TITUS Cyberbit Basic" w:hint="eastAsia"/>
          <w:spacing w:val="2"/>
        </w:rPr>
        <w:t xml:space="preserve"> a</w:t>
      </w:r>
      <w:r w:rsidRPr="00FA67D6">
        <w:rPr>
          <w:rFonts w:ascii="TITUS Cyberbit Basic" w:eastAsia="TITUS Cyberbit Basic" w:hAnsi="TITUS Cyberbit Basic" w:cs="TITUS Cyberbit Basic" w:hint="eastAsia"/>
          <w:spacing w:val="-2"/>
        </w:rPr>
        <w:t>r</w:t>
      </w:r>
      <w:r w:rsidRPr="00FA67D6">
        <w:rPr>
          <w:rFonts w:ascii="TITUS Cyberbit Basic" w:eastAsia="TITUS Cyberbit Basic" w:hAnsi="TITUS Cyberbit Basic" w:cs="TITUS Cyberbit Basic" w:hint="eastAsia"/>
        </w:rPr>
        <w:t>e</w:t>
      </w:r>
      <w:r w:rsidRPr="00FA67D6">
        <w:rPr>
          <w:rFonts w:ascii="TITUS Cyberbit Basic" w:eastAsia="TITUS Cyberbit Basic" w:hAnsi="TITUS Cyberbit Basic" w:cs="TITUS Cyberbit Basic" w:hint="eastAsia"/>
          <w:spacing w:val="6"/>
        </w:rPr>
        <w:t xml:space="preserve"> </w:t>
      </w:r>
      <w:r w:rsidRPr="00FA67D6">
        <w:rPr>
          <w:rFonts w:ascii="TITUS Cyberbit Basic" w:eastAsia="TITUS Cyberbit Basic" w:hAnsi="TITUS Cyberbit Basic" w:cs="TITUS Cyberbit Basic" w:hint="eastAsia"/>
          <w:spacing w:val="2"/>
        </w:rPr>
        <w:t>a</w:t>
      </w:r>
      <w:r w:rsidRPr="00FA67D6">
        <w:rPr>
          <w:rFonts w:ascii="TITUS Cyberbit Basic" w:eastAsia="TITUS Cyberbit Basic" w:hAnsi="TITUS Cyberbit Basic" w:cs="TITUS Cyberbit Basic" w:hint="eastAsia"/>
        </w:rPr>
        <w:t>s</w:t>
      </w:r>
      <w:r w:rsidRPr="00FA67D6">
        <w:rPr>
          <w:rFonts w:ascii="TITUS Cyberbit Basic" w:eastAsia="TITUS Cyberbit Basic" w:hAnsi="TITUS Cyberbit Basic" w:cs="TITUS Cyberbit Basic" w:hint="eastAsia"/>
          <w:spacing w:val="7"/>
        </w:rPr>
        <w:t xml:space="preserve"> </w:t>
      </w:r>
      <w:r w:rsidRPr="00FA67D6">
        <w:rPr>
          <w:rFonts w:ascii="TITUS Cyberbit Basic" w:eastAsia="TITUS Cyberbit Basic" w:hAnsi="TITUS Cyberbit Basic" w:cs="TITUS Cyberbit Basic" w:hint="eastAsia"/>
          <w:spacing w:val="-1"/>
        </w:rPr>
        <w:t>th</w:t>
      </w:r>
      <w:r w:rsidRPr="00FA67D6">
        <w:rPr>
          <w:rFonts w:ascii="TITUS Cyberbit Basic" w:eastAsia="TITUS Cyberbit Basic" w:hAnsi="TITUS Cyberbit Basic" w:cs="TITUS Cyberbit Basic" w:hint="eastAsia"/>
        </w:rPr>
        <w:t>e</w:t>
      </w:r>
      <w:r w:rsidRPr="00FA67D6">
        <w:rPr>
          <w:rFonts w:ascii="TITUS Cyberbit Basic" w:eastAsia="TITUS Cyberbit Basic" w:hAnsi="TITUS Cyberbit Basic" w:cs="TITUS Cyberbit Basic" w:hint="eastAsia"/>
          <w:spacing w:val="5"/>
        </w:rPr>
        <w:t xml:space="preserve"> </w:t>
      </w:r>
      <w:r w:rsidRPr="00FA67D6">
        <w:rPr>
          <w:rFonts w:ascii="TITUS Cyberbit Basic" w:eastAsia="TITUS Cyberbit Basic" w:hAnsi="TITUS Cyberbit Basic" w:cs="TITUS Cyberbit Basic" w:hint="eastAsia"/>
        </w:rPr>
        <w:t>b</w:t>
      </w:r>
      <w:r w:rsidRPr="00FA67D6">
        <w:rPr>
          <w:rFonts w:ascii="TITUS Cyberbit Basic" w:eastAsia="TITUS Cyberbit Basic" w:hAnsi="TITUS Cyberbit Basic" w:cs="TITUS Cyberbit Basic" w:hint="eastAsia"/>
          <w:spacing w:val="-2"/>
        </w:rPr>
        <w:t>el</w:t>
      </w:r>
      <w:r w:rsidRPr="00FA67D6">
        <w:rPr>
          <w:rFonts w:ascii="TITUS Cyberbit Basic" w:eastAsia="TITUS Cyberbit Basic" w:hAnsi="TITUS Cyberbit Basic" w:cs="TITUS Cyberbit Basic" w:hint="eastAsia"/>
          <w:spacing w:val="-1"/>
        </w:rPr>
        <w:t>o</w:t>
      </w:r>
      <w:r w:rsidRPr="00FA67D6">
        <w:rPr>
          <w:rFonts w:ascii="TITUS Cyberbit Basic" w:eastAsia="TITUS Cyberbit Basic" w:hAnsi="TITUS Cyberbit Basic" w:cs="TITUS Cyberbit Basic" w:hint="eastAsia"/>
        </w:rPr>
        <w:t>w</w:t>
      </w:r>
      <w:r w:rsidRPr="00FA67D6">
        <w:rPr>
          <w:rFonts w:ascii="TITUS Cyberbit Basic" w:eastAsia="TITUS Cyberbit Basic" w:hAnsi="TITUS Cyberbit Basic" w:cs="TITUS Cyberbit Basic" w:hint="eastAsia"/>
          <w:spacing w:val="5"/>
        </w:rPr>
        <w:t xml:space="preserve"> </w:t>
      </w:r>
      <w:r w:rsidRPr="00FA67D6">
        <w:rPr>
          <w:rFonts w:ascii="TITUS Cyberbit Basic" w:eastAsia="TITUS Cyberbit Basic" w:hAnsi="TITUS Cyberbit Basic" w:cs="TITUS Cyberbit Basic" w:hint="eastAsia"/>
          <w:spacing w:val="-1"/>
        </w:rPr>
        <w:t>t</w:t>
      </w:r>
      <w:r w:rsidRPr="00FA67D6">
        <w:rPr>
          <w:rFonts w:ascii="TITUS Cyberbit Basic" w:eastAsia="TITUS Cyberbit Basic" w:hAnsi="TITUS Cyberbit Basic" w:cs="TITUS Cyberbit Basic" w:hint="eastAsia"/>
          <w:spacing w:val="2"/>
        </w:rPr>
        <w:t>a</w:t>
      </w:r>
      <w:r w:rsidRPr="00FA67D6">
        <w:rPr>
          <w:rFonts w:ascii="TITUS Cyberbit Basic" w:eastAsia="TITUS Cyberbit Basic" w:hAnsi="TITUS Cyberbit Basic" w:cs="TITUS Cyberbit Basic" w:hint="eastAsia"/>
        </w:rPr>
        <w:t>b</w:t>
      </w:r>
      <w:r w:rsidRPr="00FA67D6">
        <w:rPr>
          <w:rFonts w:ascii="TITUS Cyberbit Basic" w:eastAsia="TITUS Cyberbit Basic" w:hAnsi="TITUS Cyberbit Basic" w:cs="TITUS Cyberbit Basic" w:hint="eastAsia"/>
          <w:spacing w:val="-2"/>
        </w:rPr>
        <w:t>le</w:t>
      </w:r>
      <w:r w:rsidRPr="00FA67D6">
        <w:rPr>
          <w:rFonts w:ascii="TITUS Cyberbit Basic" w:eastAsia="TITUS Cyberbit Basic" w:hAnsi="TITUS Cyberbit Basic" w:cs="TITUS Cyberbit Basic" w:hint="eastAsia"/>
        </w:rPr>
        <w:t>),</w:t>
      </w:r>
      <w:r w:rsidRPr="00FA67D6">
        <w:rPr>
          <w:rFonts w:ascii="TITUS Cyberbit Basic" w:eastAsia="TITUS Cyberbit Basic" w:hAnsi="TITUS Cyberbit Basic" w:cs="TITUS Cyberbit Basic" w:hint="eastAsia"/>
          <w:spacing w:val="6"/>
        </w:rPr>
        <w:t xml:space="preserve"> </w:t>
      </w:r>
      <w:r w:rsidRPr="00FA67D6">
        <w:rPr>
          <w:rFonts w:ascii="TITUS Cyberbit Basic" w:eastAsia="TITUS Cyberbit Basic" w:hAnsi="TITUS Cyberbit Basic" w:cs="TITUS Cyberbit Basic" w:hint="eastAsia"/>
        </w:rPr>
        <w:t>by</w:t>
      </w:r>
      <w:r w:rsidRPr="00FA67D6">
        <w:rPr>
          <w:rFonts w:ascii="TITUS Cyberbit Basic" w:eastAsia="TITUS Cyberbit Basic" w:hAnsi="TITUS Cyberbit Basic" w:cs="TITUS Cyberbit Basic" w:hint="eastAsia"/>
          <w:spacing w:val="1"/>
        </w:rPr>
        <w:t xml:space="preserve"> </w:t>
      </w:r>
      <w:r w:rsidRPr="00FA67D6">
        <w:rPr>
          <w:rFonts w:ascii="TITUS Cyberbit Basic" w:eastAsia="TITUS Cyberbit Basic" w:hAnsi="TITUS Cyberbit Basic" w:cs="TITUS Cyberbit Basic" w:hint="eastAsia"/>
          <w:spacing w:val="2"/>
        </w:rPr>
        <w:t>a</w:t>
      </w:r>
      <w:r w:rsidRPr="00FA67D6">
        <w:rPr>
          <w:rFonts w:ascii="TITUS Cyberbit Basic" w:eastAsia="TITUS Cyberbit Basic" w:hAnsi="TITUS Cyberbit Basic" w:cs="TITUS Cyberbit Basic" w:hint="eastAsia"/>
          <w:spacing w:val="-3"/>
        </w:rPr>
        <w:t>w</w:t>
      </w:r>
      <w:r w:rsidRPr="00FA67D6">
        <w:rPr>
          <w:rFonts w:ascii="TITUS Cyberbit Basic" w:eastAsia="TITUS Cyberbit Basic" w:hAnsi="TITUS Cyberbit Basic" w:cs="TITUS Cyberbit Basic" w:hint="eastAsia"/>
          <w:spacing w:val="2"/>
        </w:rPr>
        <w:t>a</w:t>
      </w:r>
      <w:r w:rsidRPr="00FA67D6">
        <w:rPr>
          <w:rFonts w:ascii="TITUS Cyberbit Basic" w:eastAsia="TITUS Cyberbit Basic" w:hAnsi="TITUS Cyberbit Basic" w:cs="TITUS Cyberbit Basic" w:hint="eastAsia"/>
          <w:spacing w:val="-2"/>
        </w:rPr>
        <w:t>rene</w:t>
      </w:r>
      <w:r w:rsidRPr="00FA67D6">
        <w:rPr>
          <w:rFonts w:ascii="TITUS Cyberbit Basic" w:eastAsia="TITUS Cyberbit Basic" w:hAnsi="TITUS Cyberbit Basic" w:cs="TITUS Cyberbit Basic" w:hint="eastAsia"/>
        </w:rPr>
        <w:t>ss</w:t>
      </w:r>
      <w:r w:rsidRPr="00FA67D6">
        <w:rPr>
          <w:rFonts w:ascii="TITUS Cyberbit Basic" w:eastAsia="TITUS Cyberbit Basic" w:hAnsi="TITUS Cyberbit Basic" w:cs="TITUS Cyberbit Basic" w:hint="eastAsia"/>
          <w:spacing w:val="11"/>
        </w:rPr>
        <w:t xml:space="preserve"> </w:t>
      </w:r>
      <w:r w:rsidRPr="00FA67D6">
        <w:rPr>
          <w:rFonts w:ascii="TITUS Cyberbit Basic" w:eastAsia="TITUS Cyberbit Basic" w:hAnsi="TITUS Cyberbit Basic" w:cs="TITUS Cyberbit Basic" w:hint="eastAsia"/>
          <w:spacing w:val="-1"/>
        </w:rPr>
        <w:t>o</w:t>
      </w:r>
      <w:r w:rsidRPr="00FA67D6">
        <w:rPr>
          <w:rFonts w:ascii="TITUS Cyberbit Basic" w:eastAsia="TITUS Cyberbit Basic" w:hAnsi="TITUS Cyberbit Basic" w:cs="TITUS Cyberbit Basic" w:hint="eastAsia"/>
        </w:rPr>
        <w:t>f</w:t>
      </w:r>
      <w:r w:rsidRPr="00FA67D6">
        <w:rPr>
          <w:rFonts w:ascii="TITUS Cyberbit Basic" w:eastAsia="TITUS Cyberbit Basic" w:hAnsi="TITUS Cyberbit Basic" w:cs="TITUS Cyberbit Basic" w:hint="eastAsia"/>
          <w:spacing w:val="9"/>
        </w:rPr>
        <w:t xml:space="preserve"> </w:t>
      </w:r>
      <w:r w:rsidRPr="00FA67D6">
        <w:rPr>
          <w:rFonts w:ascii="TITUS Cyberbit Basic" w:eastAsia="TITUS Cyberbit Basic" w:hAnsi="TITUS Cyberbit Basic" w:cs="TITUS Cyberbit Basic" w:hint="eastAsia"/>
          <w:spacing w:val="-1"/>
        </w:rPr>
        <w:t>t</w:t>
      </w:r>
      <w:r w:rsidRPr="00FA67D6">
        <w:rPr>
          <w:rFonts w:ascii="TITUS Cyberbit Basic" w:eastAsia="TITUS Cyberbit Basic" w:hAnsi="TITUS Cyberbit Basic" w:cs="TITUS Cyberbit Basic" w:hint="eastAsia"/>
        </w:rPr>
        <w:t>he</w:t>
      </w:r>
      <w:r w:rsidRPr="00FA67D6">
        <w:rPr>
          <w:rFonts w:ascii="TITUS Cyberbit Basic" w:eastAsia="TITUS Cyberbit Basic" w:hAnsi="TITUS Cyberbit Basic" w:cs="TITUS Cyberbit Basic" w:hint="eastAsia"/>
          <w:spacing w:val="4"/>
        </w:rPr>
        <w:t xml:space="preserve"> </w:t>
      </w:r>
      <w:r w:rsidRPr="00FA67D6">
        <w:rPr>
          <w:rFonts w:ascii="TITUS Cyberbit Basic" w:eastAsia="TITUS Cyberbit Basic" w:hAnsi="TITUS Cyberbit Basic" w:cs="TITUS Cyberbit Basic" w:hint="eastAsia"/>
          <w:spacing w:val="-2"/>
        </w:rPr>
        <w:t>n</w:t>
      </w:r>
      <w:r w:rsidRPr="00FA67D6">
        <w:rPr>
          <w:rFonts w:ascii="TITUS Cyberbit Basic" w:eastAsia="TITUS Cyberbit Basic" w:hAnsi="TITUS Cyberbit Basic" w:cs="TITUS Cyberbit Basic" w:hint="eastAsia"/>
          <w:spacing w:val="-1"/>
        </w:rPr>
        <w:t>o</w:t>
      </w:r>
      <w:r w:rsidRPr="00FA67D6">
        <w:rPr>
          <w:rFonts w:ascii="TITUS Cyberbit Basic" w:eastAsia="TITUS Cyberbit Basic" w:hAnsi="TITUS Cyberbit Basic" w:cs="TITUS Cyberbit Basic" w:hint="eastAsia"/>
          <w:spacing w:val="-2"/>
        </w:rPr>
        <w:t>n</w:t>
      </w:r>
      <w:r w:rsidRPr="00FA67D6">
        <w:rPr>
          <w:rFonts w:ascii="TITUS Cyberbit Basic" w:eastAsia="TITUS Cyberbit Basic" w:hAnsi="TITUS Cyberbit Basic" w:cs="TITUS Cyberbit Basic" w:hint="eastAsia"/>
        </w:rPr>
        <w:t xml:space="preserve">- </w:t>
      </w:r>
      <w:r w:rsidRPr="00FA67D6">
        <w:rPr>
          <w:rFonts w:ascii="TITUS Cyberbit Basic" w:eastAsia="TITUS Cyberbit Basic" w:hAnsi="TITUS Cyberbit Basic" w:cs="TITUS Cyberbit Basic" w:hint="eastAsia"/>
          <w:spacing w:val="2"/>
        </w:rPr>
        <w:t>c</w:t>
      </w:r>
      <w:r w:rsidRPr="00FA67D6">
        <w:rPr>
          <w:rFonts w:ascii="TITUS Cyberbit Basic" w:eastAsia="TITUS Cyberbit Basic" w:hAnsi="TITUS Cyberbit Basic" w:cs="TITUS Cyberbit Basic" w:hint="eastAsia"/>
          <w:spacing w:val="-1"/>
        </w:rPr>
        <w:t>h</w:t>
      </w:r>
      <w:r w:rsidRPr="00FA67D6">
        <w:rPr>
          <w:rFonts w:ascii="TITUS Cyberbit Basic" w:eastAsia="TITUS Cyberbit Basic" w:hAnsi="TITUS Cyberbit Basic" w:cs="TITUS Cyberbit Basic" w:hint="eastAsia"/>
          <w:spacing w:val="2"/>
        </w:rPr>
        <w:t>a</w:t>
      </w:r>
      <w:r w:rsidRPr="00FA67D6">
        <w:rPr>
          <w:rFonts w:ascii="TITUS Cyberbit Basic" w:eastAsia="TITUS Cyberbit Basic" w:hAnsi="TITUS Cyberbit Basic" w:cs="TITUS Cyberbit Basic" w:hint="eastAsia"/>
          <w:spacing w:val="-2"/>
        </w:rPr>
        <w:t>n</w:t>
      </w:r>
      <w:r w:rsidRPr="00FA67D6">
        <w:rPr>
          <w:rFonts w:ascii="TITUS Cyberbit Basic" w:eastAsia="TITUS Cyberbit Basic" w:hAnsi="TITUS Cyberbit Basic" w:cs="TITUS Cyberbit Basic" w:hint="eastAsia"/>
          <w:spacing w:val="1"/>
        </w:rPr>
        <w:t>g</w:t>
      </w:r>
      <w:r w:rsidRPr="00FA67D6">
        <w:rPr>
          <w:rFonts w:ascii="TITUS Cyberbit Basic" w:eastAsia="TITUS Cyberbit Basic" w:hAnsi="TITUS Cyberbit Basic" w:cs="TITUS Cyberbit Basic" w:hint="eastAsia"/>
          <w:spacing w:val="-7"/>
        </w:rPr>
        <w:t>e</w:t>
      </w:r>
      <w:r w:rsidRPr="00FA67D6">
        <w:rPr>
          <w:rFonts w:ascii="TITUS Cyberbit Basic" w:eastAsia="TITUS Cyberbit Basic" w:hAnsi="TITUS Cyberbit Basic" w:cs="TITUS Cyberbit Basic" w:hint="eastAsia"/>
          <w:spacing w:val="2"/>
        </w:rPr>
        <w:t>a</w:t>
      </w:r>
      <w:r w:rsidRPr="00FA67D6">
        <w:rPr>
          <w:rFonts w:ascii="TITUS Cyberbit Basic" w:eastAsia="TITUS Cyberbit Basic" w:hAnsi="TITUS Cyberbit Basic" w:cs="TITUS Cyberbit Basic" w:hint="eastAsia"/>
        </w:rPr>
        <w:t>b</w:t>
      </w:r>
      <w:r w:rsidRPr="00FA67D6">
        <w:rPr>
          <w:rFonts w:ascii="TITUS Cyberbit Basic" w:eastAsia="TITUS Cyberbit Basic" w:hAnsi="TITUS Cyberbit Basic" w:cs="TITUS Cyberbit Basic" w:hint="eastAsia"/>
          <w:spacing w:val="2"/>
        </w:rPr>
        <w:t>i</w:t>
      </w:r>
      <w:r w:rsidRPr="00FA67D6">
        <w:rPr>
          <w:rFonts w:ascii="TITUS Cyberbit Basic" w:eastAsia="TITUS Cyberbit Basic" w:hAnsi="TITUS Cyberbit Basic" w:cs="TITUS Cyberbit Basic" w:hint="eastAsia"/>
          <w:spacing w:val="-7"/>
        </w:rPr>
        <w:t>l</w:t>
      </w:r>
      <w:r w:rsidRPr="00FA67D6">
        <w:rPr>
          <w:rFonts w:ascii="TITUS Cyberbit Basic" w:eastAsia="TITUS Cyberbit Basic" w:hAnsi="TITUS Cyberbit Basic" w:cs="TITUS Cyberbit Basic" w:hint="eastAsia"/>
          <w:spacing w:val="2"/>
        </w:rPr>
        <w:t>i</w:t>
      </w:r>
      <w:r w:rsidRPr="00FA67D6">
        <w:rPr>
          <w:rFonts w:ascii="TITUS Cyberbit Basic" w:eastAsia="TITUS Cyberbit Basic" w:hAnsi="TITUS Cyberbit Basic" w:cs="TITUS Cyberbit Basic" w:hint="eastAsia"/>
          <w:spacing w:val="-1"/>
        </w:rPr>
        <w:t>t</w:t>
      </w:r>
      <w:r w:rsidRPr="00FA67D6">
        <w:rPr>
          <w:rFonts w:ascii="TITUS Cyberbit Basic" w:eastAsia="TITUS Cyberbit Basic" w:hAnsi="TITUS Cyberbit Basic" w:cs="TITUS Cyberbit Basic" w:hint="eastAsia"/>
        </w:rPr>
        <w:t>y</w:t>
      </w:r>
      <w:r w:rsidRPr="00FA67D6">
        <w:rPr>
          <w:rFonts w:ascii="TITUS Cyberbit Basic" w:eastAsia="TITUS Cyberbit Basic" w:hAnsi="TITUS Cyberbit Basic" w:cs="TITUS Cyberbit Basic" w:hint="eastAsia"/>
          <w:spacing w:val="9"/>
        </w:rPr>
        <w:t xml:space="preserve"> </w:t>
      </w:r>
      <w:r w:rsidRPr="00FA67D6">
        <w:rPr>
          <w:rFonts w:ascii="TITUS Cyberbit Basic" w:eastAsia="TITUS Cyberbit Basic" w:hAnsi="TITUS Cyberbit Basic" w:cs="TITUS Cyberbit Basic" w:hint="eastAsia"/>
          <w:spacing w:val="-1"/>
        </w:rPr>
        <w:t>o</w:t>
      </w:r>
      <w:r w:rsidRPr="00FA67D6">
        <w:rPr>
          <w:rFonts w:ascii="TITUS Cyberbit Basic" w:eastAsia="TITUS Cyberbit Basic" w:hAnsi="TITUS Cyberbit Basic" w:cs="TITUS Cyberbit Basic" w:hint="eastAsia"/>
        </w:rPr>
        <w:t>f</w:t>
      </w:r>
      <w:r w:rsidRPr="00FA67D6">
        <w:rPr>
          <w:rFonts w:ascii="TITUS Cyberbit Basic" w:eastAsia="TITUS Cyberbit Basic" w:hAnsi="TITUS Cyberbit Basic" w:cs="TITUS Cyberbit Basic" w:hint="eastAsia"/>
          <w:spacing w:val="3"/>
        </w:rPr>
        <w:t xml:space="preserve"> </w:t>
      </w:r>
      <w:r w:rsidRPr="00FA67D6">
        <w:rPr>
          <w:rFonts w:ascii="TITUS Cyberbit Basic" w:eastAsia="TITUS Cyberbit Basic" w:hAnsi="TITUS Cyberbit Basic" w:cs="TITUS Cyberbit Basic" w:hint="eastAsia"/>
          <w:spacing w:val="-1"/>
        </w:rPr>
        <w:t>th</w:t>
      </w:r>
      <w:r w:rsidRPr="00FA67D6">
        <w:rPr>
          <w:rFonts w:ascii="TITUS Cyberbit Basic" w:eastAsia="TITUS Cyberbit Basic" w:hAnsi="TITUS Cyberbit Basic" w:cs="TITUS Cyberbit Basic" w:hint="eastAsia"/>
        </w:rPr>
        <w:t>e</w:t>
      </w:r>
      <w:r w:rsidRPr="00FA67D6">
        <w:rPr>
          <w:rFonts w:ascii="TITUS Cyberbit Basic" w:eastAsia="TITUS Cyberbit Basic" w:hAnsi="TITUS Cyberbit Basic" w:cs="TITUS Cyberbit Basic" w:hint="eastAsia"/>
          <w:spacing w:val="4"/>
        </w:rPr>
        <w:t xml:space="preserve"> </w:t>
      </w:r>
      <w:r w:rsidRPr="00FA67D6">
        <w:rPr>
          <w:rFonts w:ascii="TITUS Cyberbit Basic" w:eastAsia="TITUS Cyberbit Basic" w:hAnsi="TITUS Cyberbit Basic" w:cs="TITUS Cyberbit Basic" w:hint="eastAsia"/>
          <w:spacing w:val="-2"/>
        </w:rPr>
        <w:t>n</w:t>
      </w:r>
      <w:r w:rsidRPr="00FA67D6">
        <w:rPr>
          <w:rFonts w:ascii="TITUS Cyberbit Basic" w:eastAsia="TITUS Cyberbit Basic" w:hAnsi="TITUS Cyberbit Basic" w:cs="TITUS Cyberbit Basic" w:hint="eastAsia"/>
          <w:spacing w:val="2"/>
        </w:rPr>
        <w:t>a</w:t>
      </w:r>
      <w:r w:rsidRPr="00FA67D6">
        <w:rPr>
          <w:rFonts w:ascii="TITUS Cyberbit Basic" w:eastAsia="TITUS Cyberbit Basic" w:hAnsi="TITUS Cyberbit Basic" w:cs="TITUS Cyberbit Basic" w:hint="eastAsia"/>
        </w:rPr>
        <w:t>m</w:t>
      </w:r>
      <w:r w:rsidRPr="00FA67D6">
        <w:rPr>
          <w:rFonts w:ascii="TITUS Cyberbit Basic" w:eastAsia="TITUS Cyberbit Basic" w:hAnsi="TITUS Cyberbit Basic" w:cs="TITUS Cyberbit Basic" w:hint="eastAsia"/>
          <w:spacing w:val="-2"/>
        </w:rPr>
        <w:t>e</w:t>
      </w:r>
      <w:r w:rsidRPr="00FA67D6">
        <w:rPr>
          <w:rFonts w:ascii="TITUS Cyberbit Basic" w:eastAsia="TITUS Cyberbit Basic" w:hAnsi="TITUS Cyberbit Basic" w:cs="TITUS Cyberbit Basic" w:hint="eastAsia"/>
          <w:spacing w:val="-5"/>
        </w:rPr>
        <w:t>s</w:t>
      </w:r>
      <w:r w:rsidRPr="00FA67D6">
        <w:rPr>
          <w:rFonts w:ascii="TITUS Cyberbit Basic" w:eastAsia="TITUS Cyberbit Basic" w:hAnsi="TITUS Cyberbit Basic" w:cs="TITUS Cyberbit Basic" w:hint="eastAsia"/>
        </w:rPr>
        <w:t>,</w:t>
      </w:r>
      <w:r w:rsidRPr="00FA67D6">
        <w:rPr>
          <w:rFonts w:ascii="TITUS Cyberbit Basic" w:eastAsia="TITUS Cyberbit Basic" w:hAnsi="TITUS Cyberbit Basic" w:cs="TITUS Cyberbit Basic" w:hint="eastAsia"/>
          <w:spacing w:val="10"/>
        </w:rPr>
        <w:t xml:space="preserve"> </w:t>
      </w:r>
      <w:r w:rsidRPr="00FA67D6">
        <w:rPr>
          <w:rFonts w:ascii="TITUS Cyberbit Basic" w:eastAsia="TITUS Cyberbit Basic" w:hAnsi="TITUS Cyberbit Basic" w:cs="TITUS Cyberbit Basic" w:hint="eastAsia"/>
          <w:spacing w:val="-1"/>
        </w:rPr>
        <w:t>o</w:t>
      </w:r>
      <w:r w:rsidRPr="00FA67D6">
        <w:rPr>
          <w:rFonts w:ascii="TITUS Cyberbit Basic" w:eastAsia="TITUS Cyberbit Basic" w:hAnsi="TITUS Cyberbit Basic" w:cs="TITUS Cyberbit Basic" w:hint="eastAsia"/>
          <w:spacing w:val="-2"/>
        </w:rPr>
        <w:t>r</w:t>
      </w:r>
      <w:r w:rsidRPr="00FA67D6">
        <w:rPr>
          <w:rFonts w:ascii="TITUS Cyberbit Basic" w:eastAsia="TITUS Cyberbit Basic" w:hAnsi="TITUS Cyberbit Basic" w:cs="TITUS Cyberbit Basic" w:hint="eastAsia"/>
          <w:spacing w:val="-1"/>
        </w:rPr>
        <w:t>d</w:t>
      </w:r>
      <w:r w:rsidRPr="00FA67D6">
        <w:rPr>
          <w:rFonts w:ascii="TITUS Cyberbit Basic" w:eastAsia="TITUS Cyberbit Basic" w:hAnsi="TITUS Cyberbit Basic" w:cs="TITUS Cyberbit Basic" w:hint="eastAsia"/>
          <w:spacing w:val="-2"/>
        </w:rPr>
        <w:t>er</w:t>
      </w:r>
      <w:r w:rsidRPr="00FA67D6">
        <w:rPr>
          <w:rFonts w:ascii="TITUS Cyberbit Basic" w:eastAsia="TITUS Cyberbit Basic" w:hAnsi="TITUS Cyberbit Basic" w:cs="TITUS Cyberbit Basic" w:hint="eastAsia"/>
        </w:rPr>
        <w:t>s</w:t>
      </w:r>
      <w:r w:rsidRPr="00FA67D6">
        <w:rPr>
          <w:rFonts w:ascii="TITUS Cyberbit Basic" w:eastAsia="TITUS Cyberbit Basic" w:hAnsi="TITUS Cyberbit Basic" w:cs="TITUS Cyberbit Basic" w:hint="eastAsia"/>
          <w:spacing w:val="9"/>
        </w:rPr>
        <w:t xml:space="preserve"> </w:t>
      </w:r>
      <w:r w:rsidRPr="00FA67D6">
        <w:rPr>
          <w:rFonts w:ascii="TITUS Cyberbit Basic" w:eastAsia="TITUS Cyberbit Basic" w:hAnsi="TITUS Cyberbit Basic" w:cs="TITUS Cyberbit Basic" w:hint="eastAsia"/>
          <w:spacing w:val="-1"/>
        </w:rPr>
        <w:t>o</w:t>
      </w:r>
      <w:r w:rsidRPr="00FA67D6">
        <w:rPr>
          <w:rFonts w:ascii="TITUS Cyberbit Basic" w:eastAsia="TITUS Cyberbit Basic" w:hAnsi="TITUS Cyberbit Basic" w:cs="TITUS Cyberbit Basic" w:hint="eastAsia"/>
        </w:rPr>
        <w:t>f</w:t>
      </w:r>
      <w:r w:rsidRPr="00FA67D6">
        <w:rPr>
          <w:rFonts w:ascii="TITUS Cyberbit Basic" w:eastAsia="TITUS Cyberbit Basic" w:hAnsi="TITUS Cyberbit Basic" w:cs="TITUS Cyberbit Basic" w:hint="eastAsia"/>
          <w:spacing w:val="4"/>
        </w:rPr>
        <w:t xml:space="preserve"> </w:t>
      </w:r>
      <w:r w:rsidRPr="00FA67D6">
        <w:rPr>
          <w:rFonts w:ascii="TITUS Cyberbit Basic" w:eastAsia="TITUS Cyberbit Basic" w:hAnsi="TITUS Cyberbit Basic" w:cs="TITUS Cyberbit Basic" w:hint="eastAsia"/>
          <w:spacing w:val="2"/>
        </w:rPr>
        <w:t>a</w:t>
      </w:r>
      <w:r w:rsidRPr="00FA67D6">
        <w:rPr>
          <w:rFonts w:ascii="TITUS Cyberbit Basic" w:eastAsia="TITUS Cyberbit Basic" w:hAnsi="TITUS Cyberbit Basic" w:cs="TITUS Cyberbit Basic" w:hint="eastAsia"/>
          <w:spacing w:val="-2"/>
        </w:rPr>
        <w:t>ppe</w:t>
      </w:r>
      <w:r w:rsidRPr="00FA67D6">
        <w:rPr>
          <w:rFonts w:ascii="TITUS Cyberbit Basic" w:eastAsia="TITUS Cyberbit Basic" w:hAnsi="TITUS Cyberbit Basic" w:cs="TITUS Cyberbit Basic" w:hint="eastAsia"/>
          <w:spacing w:val="2"/>
        </w:rPr>
        <w:t>a</w:t>
      </w:r>
      <w:r w:rsidRPr="00FA67D6">
        <w:rPr>
          <w:rFonts w:ascii="TITUS Cyberbit Basic" w:eastAsia="TITUS Cyberbit Basic" w:hAnsi="TITUS Cyberbit Basic" w:cs="TITUS Cyberbit Basic" w:hint="eastAsia"/>
          <w:spacing w:val="-2"/>
        </w:rPr>
        <w:t>r</w:t>
      </w:r>
      <w:r w:rsidRPr="00FA67D6">
        <w:rPr>
          <w:rFonts w:ascii="TITUS Cyberbit Basic" w:eastAsia="TITUS Cyberbit Basic" w:hAnsi="TITUS Cyberbit Basic" w:cs="TITUS Cyberbit Basic" w:hint="eastAsia"/>
          <w:spacing w:val="2"/>
        </w:rPr>
        <w:t>a</w:t>
      </w:r>
      <w:r w:rsidRPr="00FA67D6">
        <w:rPr>
          <w:rFonts w:ascii="TITUS Cyberbit Basic" w:eastAsia="TITUS Cyberbit Basic" w:hAnsi="TITUS Cyberbit Basic" w:cs="TITUS Cyberbit Basic" w:hint="eastAsia"/>
          <w:spacing w:val="-7"/>
        </w:rPr>
        <w:t>n</w:t>
      </w:r>
      <w:r w:rsidRPr="00FA67D6">
        <w:rPr>
          <w:rFonts w:ascii="TITUS Cyberbit Basic" w:eastAsia="TITUS Cyberbit Basic" w:hAnsi="TITUS Cyberbit Basic" w:cs="TITUS Cyberbit Basic" w:hint="eastAsia"/>
          <w:spacing w:val="2"/>
        </w:rPr>
        <w:t>c</w:t>
      </w:r>
      <w:r w:rsidRPr="00FA67D6">
        <w:rPr>
          <w:rFonts w:ascii="TITUS Cyberbit Basic" w:eastAsia="TITUS Cyberbit Basic" w:hAnsi="TITUS Cyberbit Basic" w:cs="TITUS Cyberbit Basic" w:hint="eastAsia"/>
        </w:rPr>
        <w:t>e</w:t>
      </w:r>
      <w:r w:rsidRPr="00FA67D6">
        <w:rPr>
          <w:rFonts w:ascii="TITUS Cyberbit Basic" w:eastAsia="TITUS Cyberbit Basic" w:hAnsi="TITUS Cyberbit Basic" w:cs="TITUS Cyberbit Basic" w:hint="eastAsia"/>
          <w:spacing w:val="2"/>
        </w:rPr>
        <w:t xml:space="preserve"> a</w:t>
      </w:r>
      <w:r w:rsidRPr="00FA67D6">
        <w:rPr>
          <w:rFonts w:ascii="TITUS Cyberbit Basic" w:eastAsia="TITUS Cyberbit Basic" w:hAnsi="TITUS Cyberbit Basic" w:cs="TITUS Cyberbit Basic" w:hint="eastAsia"/>
          <w:spacing w:val="-2"/>
        </w:rPr>
        <w:t>n</w:t>
      </w:r>
      <w:r w:rsidRPr="00FA67D6">
        <w:rPr>
          <w:rFonts w:ascii="TITUS Cyberbit Basic" w:eastAsia="TITUS Cyberbit Basic" w:hAnsi="TITUS Cyberbit Basic" w:cs="TITUS Cyberbit Basic" w:hint="eastAsia"/>
        </w:rPr>
        <w:t>d</w:t>
      </w:r>
      <w:r w:rsidRPr="00FA67D6">
        <w:rPr>
          <w:rFonts w:ascii="TITUS Cyberbit Basic" w:eastAsia="TITUS Cyberbit Basic" w:hAnsi="TITUS Cyberbit Basic" w:cs="TITUS Cyberbit Basic" w:hint="eastAsia"/>
          <w:spacing w:val="4"/>
        </w:rPr>
        <w:t xml:space="preserve"> </w:t>
      </w:r>
      <w:r w:rsidRPr="00FA67D6">
        <w:rPr>
          <w:rFonts w:ascii="TITUS Cyberbit Basic" w:eastAsia="TITUS Cyberbit Basic" w:hAnsi="TITUS Cyberbit Basic" w:cs="TITUS Cyberbit Basic" w:hint="eastAsia"/>
          <w:spacing w:val="2"/>
        </w:rPr>
        <w:t>i</w:t>
      </w:r>
      <w:r w:rsidRPr="00FA67D6">
        <w:rPr>
          <w:rFonts w:ascii="TITUS Cyberbit Basic" w:eastAsia="TITUS Cyberbit Basic" w:hAnsi="TITUS Cyberbit Basic" w:cs="TITUS Cyberbit Basic" w:hint="eastAsia"/>
          <w:spacing w:val="-2"/>
        </w:rPr>
        <w:t>n</w:t>
      </w:r>
      <w:r w:rsidRPr="00FA67D6">
        <w:rPr>
          <w:rFonts w:ascii="TITUS Cyberbit Basic" w:eastAsia="TITUS Cyberbit Basic" w:hAnsi="TITUS Cyberbit Basic" w:cs="TITUS Cyberbit Basic" w:hint="eastAsia"/>
          <w:spacing w:val="-3"/>
        </w:rPr>
        <w:t>f</w:t>
      </w:r>
      <w:r w:rsidRPr="00FA67D6">
        <w:rPr>
          <w:rFonts w:ascii="TITUS Cyberbit Basic" w:eastAsia="TITUS Cyberbit Basic" w:hAnsi="TITUS Cyberbit Basic" w:cs="TITUS Cyberbit Basic" w:hint="eastAsia"/>
          <w:spacing w:val="-1"/>
        </w:rPr>
        <w:t>o</w:t>
      </w:r>
      <w:r w:rsidRPr="00FA67D6">
        <w:rPr>
          <w:rFonts w:ascii="TITUS Cyberbit Basic" w:eastAsia="TITUS Cyberbit Basic" w:hAnsi="TITUS Cyberbit Basic" w:cs="TITUS Cyberbit Basic" w:hint="eastAsia"/>
          <w:spacing w:val="-2"/>
        </w:rPr>
        <w:t>r</w:t>
      </w:r>
      <w:r w:rsidRPr="00FA67D6">
        <w:rPr>
          <w:rFonts w:ascii="TITUS Cyberbit Basic" w:eastAsia="TITUS Cyberbit Basic" w:hAnsi="TITUS Cyberbit Basic" w:cs="TITUS Cyberbit Basic" w:hint="eastAsia"/>
        </w:rPr>
        <w:t>m</w:t>
      </w:r>
      <w:r w:rsidRPr="00FA67D6">
        <w:rPr>
          <w:rFonts w:ascii="TITUS Cyberbit Basic" w:eastAsia="TITUS Cyberbit Basic" w:hAnsi="TITUS Cyberbit Basic" w:cs="TITUS Cyberbit Basic" w:hint="eastAsia"/>
          <w:spacing w:val="2"/>
        </w:rPr>
        <w:t>a</w:t>
      </w:r>
      <w:r w:rsidRPr="00FA67D6">
        <w:rPr>
          <w:rFonts w:ascii="TITUS Cyberbit Basic" w:eastAsia="TITUS Cyberbit Basic" w:hAnsi="TITUS Cyberbit Basic" w:cs="TITUS Cyberbit Basic" w:hint="eastAsia"/>
          <w:spacing w:val="-1"/>
        </w:rPr>
        <w:t>t</w:t>
      </w:r>
      <w:r w:rsidRPr="00FA67D6">
        <w:rPr>
          <w:rFonts w:ascii="TITUS Cyberbit Basic" w:eastAsia="TITUS Cyberbit Basic" w:hAnsi="TITUS Cyberbit Basic" w:cs="TITUS Cyberbit Basic" w:hint="eastAsia"/>
          <w:spacing w:val="2"/>
        </w:rPr>
        <w:t>i</w:t>
      </w:r>
      <w:r w:rsidRPr="00FA67D6">
        <w:rPr>
          <w:rFonts w:ascii="TITUS Cyberbit Basic" w:eastAsia="TITUS Cyberbit Basic" w:hAnsi="TITUS Cyberbit Basic" w:cs="TITUS Cyberbit Basic" w:hint="eastAsia"/>
          <w:spacing w:val="-2"/>
        </w:rPr>
        <w:t>o</w:t>
      </w:r>
      <w:r w:rsidRPr="00FA67D6">
        <w:rPr>
          <w:rFonts w:ascii="TITUS Cyberbit Basic" w:eastAsia="TITUS Cyberbit Basic" w:hAnsi="TITUS Cyberbit Basic" w:cs="TITUS Cyberbit Basic" w:hint="eastAsia"/>
        </w:rPr>
        <w:t>n</w:t>
      </w:r>
      <w:r w:rsidRPr="00FA67D6">
        <w:rPr>
          <w:rFonts w:ascii="TITUS Cyberbit Basic" w:eastAsia="TITUS Cyberbit Basic" w:hAnsi="TITUS Cyberbit Basic" w:cs="TITUS Cyberbit Basic" w:hint="eastAsia"/>
          <w:spacing w:val="7"/>
        </w:rPr>
        <w:t xml:space="preserve"> </w:t>
      </w:r>
      <w:r w:rsidRPr="00FA67D6">
        <w:rPr>
          <w:rFonts w:ascii="TITUS Cyberbit Basic" w:eastAsia="TITUS Cyberbit Basic" w:hAnsi="TITUS Cyberbit Basic" w:cs="TITUS Cyberbit Basic" w:hint="eastAsia"/>
          <w:spacing w:val="-1"/>
        </w:rPr>
        <w:t>o</w:t>
      </w:r>
      <w:r w:rsidRPr="00FA67D6">
        <w:rPr>
          <w:rFonts w:ascii="TITUS Cyberbit Basic" w:eastAsia="TITUS Cyberbit Basic" w:hAnsi="TITUS Cyberbit Basic" w:cs="TITUS Cyberbit Basic" w:hint="eastAsia"/>
        </w:rPr>
        <w:t>f</w:t>
      </w:r>
      <w:r w:rsidRPr="00FA67D6">
        <w:rPr>
          <w:rFonts w:ascii="TITUS Cyberbit Basic" w:eastAsia="TITUS Cyberbit Basic" w:hAnsi="TITUS Cyberbit Basic" w:cs="TITUS Cyberbit Basic" w:hint="eastAsia"/>
          <w:spacing w:val="3"/>
        </w:rPr>
        <w:t xml:space="preserve"> </w:t>
      </w:r>
      <w:r w:rsidRPr="00FA67D6">
        <w:rPr>
          <w:rFonts w:ascii="TITUS Cyberbit Basic" w:eastAsia="TITUS Cyberbit Basic" w:hAnsi="TITUS Cyberbit Basic" w:cs="TITUS Cyberbit Basic" w:hint="eastAsia"/>
          <w:spacing w:val="2"/>
        </w:rPr>
        <w:t>a</w:t>
      </w:r>
      <w:r w:rsidRPr="00FA67D6">
        <w:rPr>
          <w:rFonts w:ascii="TITUS Cyberbit Basic" w:eastAsia="TITUS Cyberbit Basic" w:hAnsi="TITUS Cyberbit Basic" w:cs="TITUS Cyberbit Basic" w:hint="eastAsia"/>
          <w:spacing w:val="-1"/>
        </w:rPr>
        <w:t>utho</w:t>
      </w:r>
      <w:r w:rsidRPr="00FA67D6">
        <w:rPr>
          <w:rFonts w:ascii="TITUS Cyberbit Basic" w:eastAsia="TITUS Cyberbit Basic" w:hAnsi="TITUS Cyberbit Basic" w:cs="TITUS Cyberbit Basic" w:hint="eastAsia"/>
          <w:spacing w:val="-2"/>
        </w:rPr>
        <w:t>r</w:t>
      </w:r>
      <w:r w:rsidRPr="00FA67D6">
        <w:rPr>
          <w:rFonts w:ascii="TITUS Cyberbit Basic" w:eastAsia="TITUS Cyberbit Basic" w:hAnsi="TITUS Cyberbit Basic" w:cs="TITUS Cyberbit Basic" w:hint="eastAsia"/>
        </w:rPr>
        <w:t>s</w:t>
      </w:r>
      <w:r w:rsidRPr="00FA67D6">
        <w:rPr>
          <w:rFonts w:ascii="TITUS Cyberbit Basic" w:eastAsia="TITUS Cyberbit Basic" w:hAnsi="TITUS Cyberbit Basic" w:cs="TITUS Cyberbit Basic" w:hint="eastAsia"/>
          <w:spacing w:val="3"/>
        </w:rPr>
        <w:t xml:space="preserve"> </w:t>
      </w:r>
      <w:r w:rsidRPr="00FA67D6">
        <w:rPr>
          <w:rFonts w:ascii="TITUS Cyberbit Basic" w:eastAsia="TITUS Cyberbit Basic" w:hAnsi="TITUS Cyberbit Basic" w:cs="TITUS Cyberbit Basic" w:hint="eastAsia"/>
        </w:rPr>
        <w:t>(</w:t>
      </w:r>
      <w:r w:rsidRPr="00FA67D6">
        <w:rPr>
          <w:rFonts w:ascii="TITUS Cyberbit Basic" w:eastAsia="TITUS Cyberbit Basic" w:hAnsi="TITUS Cyberbit Basic" w:cs="TITUS Cyberbit Basic" w:hint="eastAsia"/>
          <w:spacing w:val="-2"/>
        </w:rPr>
        <w:t>n</w:t>
      </w:r>
      <w:r w:rsidRPr="00FA67D6">
        <w:rPr>
          <w:rFonts w:ascii="TITUS Cyberbit Basic" w:eastAsia="TITUS Cyberbit Basic" w:hAnsi="TITUS Cyberbit Basic" w:cs="TITUS Cyberbit Basic" w:hint="eastAsia"/>
        </w:rPr>
        <w:t>o</w:t>
      </w:r>
      <w:r w:rsidRPr="00FA67D6">
        <w:rPr>
          <w:rFonts w:ascii="TITUS Cyberbit Basic" w:eastAsia="TITUS Cyberbit Basic" w:hAnsi="TITUS Cyberbit Basic" w:cs="TITUS Cyberbit Basic" w:hint="eastAsia"/>
          <w:spacing w:val="5"/>
        </w:rPr>
        <w:t xml:space="preserve"> </w:t>
      </w:r>
      <w:r w:rsidRPr="00FA67D6">
        <w:rPr>
          <w:rFonts w:ascii="TITUS Cyberbit Basic" w:eastAsia="TITUS Cyberbit Basic" w:hAnsi="TITUS Cyberbit Basic" w:cs="TITUS Cyberbit Basic" w:hint="eastAsia"/>
          <w:spacing w:val="2"/>
        </w:rPr>
        <w:t>a</w:t>
      </w:r>
      <w:r w:rsidRPr="00FA67D6">
        <w:rPr>
          <w:rFonts w:ascii="TITUS Cyberbit Basic" w:eastAsia="TITUS Cyberbit Basic" w:hAnsi="TITUS Cyberbit Basic" w:cs="TITUS Cyberbit Basic" w:hint="eastAsia"/>
          <w:spacing w:val="-1"/>
        </w:rPr>
        <w:t>utho</w:t>
      </w:r>
      <w:r w:rsidRPr="00FA67D6">
        <w:rPr>
          <w:rFonts w:ascii="TITUS Cyberbit Basic" w:eastAsia="TITUS Cyberbit Basic" w:hAnsi="TITUS Cyberbit Basic" w:cs="TITUS Cyberbit Basic" w:hint="eastAsia"/>
          <w:spacing w:val="-2"/>
        </w:rPr>
        <w:t>r</w:t>
      </w:r>
      <w:r w:rsidRPr="00FA67D6">
        <w:rPr>
          <w:rFonts w:ascii="TITUS Cyberbit Basic" w:eastAsia="TITUS Cyberbit Basic" w:hAnsi="TITUS Cyberbit Basic" w:cs="TITUS Cyberbit Basic" w:hint="eastAsia"/>
        </w:rPr>
        <w:t>s</w:t>
      </w:r>
      <w:r w:rsidRPr="00FA67D6">
        <w:rPr>
          <w:rFonts w:ascii="TITUS Cyberbit Basic" w:eastAsia="TITUS Cyberbit Basic" w:hAnsi="TITUS Cyberbit Basic" w:cs="TITUS Cyberbit Basic" w:hint="eastAsia"/>
          <w:spacing w:val="3"/>
        </w:rPr>
        <w:t xml:space="preserve"> </w:t>
      </w:r>
      <w:r w:rsidRPr="00FA67D6">
        <w:rPr>
          <w:rFonts w:ascii="TITUS Cyberbit Basic" w:eastAsia="TITUS Cyberbit Basic" w:hAnsi="TITUS Cyberbit Basic" w:cs="TITUS Cyberbit Basic" w:hint="eastAsia"/>
          <w:spacing w:val="-2"/>
        </w:rPr>
        <w:t>c</w:t>
      </w:r>
      <w:r w:rsidRPr="00FA67D6">
        <w:rPr>
          <w:rFonts w:ascii="TITUS Cyberbit Basic" w:eastAsia="TITUS Cyberbit Basic" w:hAnsi="TITUS Cyberbit Basic" w:cs="TITUS Cyberbit Basic" w:hint="eastAsia"/>
          <w:spacing w:val="2"/>
        </w:rPr>
        <w:t>a</w:t>
      </w:r>
      <w:r w:rsidRPr="00FA67D6">
        <w:rPr>
          <w:rFonts w:ascii="TITUS Cyberbit Basic" w:eastAsia="TITUS Cyberbit Basic" w:hAnsi="TITUS Cyberbit Basic" w:cs="TITUS Cyberbit Basic" w:hint="eastAsia"/>
        </w:rPr>
        <w:t>n</w:t>
      </w:r>
      <w:r w:rsidRPr="00FA67D6">
        <w:rPr>
          <w:rFonts w:ascii="TITUS Cyberbit Basic" w:eastAsia="TITUS Cyberbit Basic" w:hAnsi="TITUS Cyberbit Basic" w:cs="TITUS Cyberbit Basic" w:hint="eastAsia"/>
          <w:spacing w:val="5"/>
        </w:rPr>
        <w:t xml:space="preserve"> </w:t>
      </w:r>
      <w:r w:rsidRPr="00FA67D6">
        <w:rPr>
          <w:rFonts w:ascii="TITUS Cyberbit Basic" w:eastAsia="TITUS Cyberbit Basic" w:hAnsi="TITUS Cyberbit Basic" w:cs="TITUS Cyberbit Basic" w:hint="eastAsia"/>
        </w:rPr>
        <w:t xml:space="preserve">be </w:t>
      </w:r>
      <w:r w:rsidRPr="00FA67D6">
        <w:rPr>
          <w:rFonts w:ascii="TITUS Cyberbit Basic" w:eastAsia="TITUS Cyberbit Basic" w:hAnsi="TITUS Cyberbit Basic" w:cs="TITUS Cyberbit Basic" w:hint="eastAsia"/>
          <w:spacing w:val="2"/>
        </w:rPr>
        <w:t>a</w:t>
      </w:r>
      <w:r w:rsidRPr="00FA67D6">
        <w:rPr>
          <w:rFonts w:ascii="TITUS Cyberbit Basic" w:eastAsia="TITUS Cyberbit Basic" w:hAnsi="TITUS Cyberbit Basic" w:cs="TITUS Cyberbit Basic" w:hint="eastAsia"/>
          <w:spacing w:val="-1"/>
        </w:rPr>
        <w:t>dd</w:t>
      </w:r>
      <w:r w:rsidRPr="00FA67D6">
        <w:rPr>
          <w:rFonts w:ascii="TITUS Cyberbit Basic" w:eastAsia="TITUS Cyberbit Basic" w:hAnsi="TITUS Cyberbit Basic" w:cs="TITUS Cyberbit Basic" w:hint="eastAsia"/>
          <w:spacing w:val="-2"/>
        </w:rPr>
        <w:t>e</w:t>
      </w:r>
      <w:r w:rsidRPr="00FA67D6">
        <w:rPr>
          <w:rFonts w:ascii="TITUS Cyberbit Basic" w:eastAsia="TITUS Cyberbit Basic" w:hAnsi="TITUS Cyberbit Basic" w:cs="TITUS Cyberbit Basic" w:hint="eastAsia"/>
        </w:rPr>
        <w:t>d</w:t>
      </w:r>
      <w:r w:rsidRPr="00FA67D6">
        <w:rPr>
          <w:rFonts w:ascii="TITUS Cyberbit Basic" w:eastAsia="TITUS Cyberbit Basic" w:hAnsi="TITUS Cyberbit Basic" w:cs="TITUS Cyberbit Basic" w:hint="eastAsia"/>
          <w:spacing w:val="5"/>
        </w:rPr>
        <w:t xml:space="preserve"> </w:t>
      </w:r>
      <w:r w:rsidRPr="00FA67D6">
        <w:rPr>
          <w:rFonts w:ascii="TITUS Cyberbit Basic" w:eastAsia="TITUS Cyberbit Basic" w:hAnsi="TITUS Cyberbit Basic" w:cs="TITUS Cyberbit Basic" w:hint="eastAsia"/>
          <w:spacing w:val="-1"/>
        </w:rPr>
        <w:t>o</w:t>
      </w:r>
      <w:r w:rsidRPr="00FA67D6">
        <w:rPr>
          <w:rFonts w:ascii="TITUS Cyberbit Basic" w:eastAsia="TITUS Cyberbit Basic" w:hAnsi="TITUS Cyberbit Basic" w:cs="TITUS Cyberbit Basic" w:hint="eastAsia"/>
          <w:w w:val="101"/>
        </w:rPr>
        <w:t xml:space="preserve">r </w:t>
      </w:r>
      <w:r w:rsidRPr="00FA67D6">
        <w:rPr>
          <w:rFonts w:ascii="TITUS Cyberbit Basic" w:eastAsia="TITUS Cyberbit Basic" w:hAnsi="TITUS Cyberbit Basic" w:cs="TITUS Cyberbit Basic" w:hint="eastAsia"/>
          <w:spacing w:val="-2"/>
        </w:rPr>
        <w:t>re</w:t>
      </w:r>
      <w:r w:rsidRPr="00FA67D6">
        <w:rPr>
          <w:rFonts w:ascii="TITUS Cyberbit Basic" w:eastAsia="TITUS Cyberbit Basic" w:hAnsi="TITUS Cyberbit Basic" w:cs="TITUS Cyberbit Basic" w:hint="eastAsia"/>
        </w:rPr>
        <w:t>m</w:t>
      </w:r>
      <w:r w:rsidRPr="00FA67D6">
        <w:rPr>
          <w:rFonts w:ascii="TITUS Cyberbit Basic" w:eastAsia="TITUS Cyberbit Basic" w:hAnsi="TITUS Cyberbit Basic" w:cs="TITUS Cyberbit Basic" w:hint="eastAsia"/>
          <w:spacing w:val="-1"/>
        </w:rPr>
        <w:t>ov</w:t>
      </w:r>
      <w:r w:rsidRPr="00FA67D6">
        <w:rPr>
          <w:rFonts w:ascii="TITUS Cyberbit Basic" w:eastAsia="TITUS Cyberbit Basic" w:hAnsi="TITUS Cyberbit Basic" w:cs="TITUS Cyberbit Basic" w:hint="eastAsia"/>
          <w:spacing w:val="-2"/>
        </w:rPr>
        <w:t>e</w:t>
      </w:r>
      <w:r w:rsidRPr="00FA67D6">
        <w:rPr>
          <w:rFonts w:ascii="TITUS Cyberbit Basic" w:eastAsia="TITUS Cyberbit Basic" w:hAnsi="TITUS Cyberbit Basic" w:cs="TITUS Cyberbit Basic" w:hint="eastAsia"/>
        </w:rPr>
        <w:t>d</w:t>
      </w:r>
      <w:r w:rsidRPr="00FA67D6">
        <w:rPr>
          <w:rFonts w:ascii="TITUS Cyberbit Basic" w:eastAsia="TITUS Cyberbit Basic" w:hAnsi="TITUS Cyberbit Basic" w:cs="TITUS Cyberbit Basic" w:hint="eastAsia"/>
          <w:spacing w:val="9"/>
        </w:rPr>
        <w:t xml:space="preserve"> </w:t>
      </w:r>
      <w:r w:rsidRPr="00FA67D6">
        <w:rPr>
          <w:rFonts w:ascii="TITUS Cyberbit Basic" w:eastAsia="TITUS Cyberbit Basic" w:hAnsi="TITUS Cyberbit Basic" w:cs="TITUS Cyberbit Basic" w:hint="eastAsia"/>
          <w:spacing w:val="2"/>
        </w:rPr>
        <w:t>a</w:t>
      </w:r>
      <w:r w:rsidRPr="00FA67D6">
        <w:rPr>
          <w:rFonts w:ascii="TITUS Cyberbit Basic" w:eastAsia="TITUS Cyberbit Basic" w:hAnsi="TITUS Cyberbit Basic" w:cs="TITUS Cyberbit Basic" w:hint="eastAsia"/>
        </w:rPr>
        <w:t>t</w:t>
      </w:r>
      <w:r w:rsidRPr="00FA67D6">
        <w:rPr>
          <w:rFonts w:ascii="TITUS Cyberbit Basic" w:eastAsia="TITUS Cyberbit Basic" w:hAnsi="TITUS Cyberbit Basic" w:cs="TITUS Cyberbit Basic" w:hint="eastAsia"/>
          <w:spacing w:val="5"/>
        </w:rPr>
        <w:t xml:space="preserve"> </w:t>
      </w:r>
      <w:r w:rsidRPr="00FA67D6">
        <w:rPr>
          <w:rFonts w:ascii="TITUS Cyberbit Basic" w:eastAsia="TITUS Cyberbit Basic" w:hAnsi="TITUS Cyberbit Basic" w:cs="TITUS Cyberbit Basic" w:hint="eastAsia"/>
          <w:spacing w:val="2"/>
        </w:rPr>
        <w:t>a</w:t>
      </w:r>
      <w:r w:rsidRPr="00FA67D6">
        <w:rPr>
          <w:rFonts w:ascii="TITUS Cyberbit Basic" w:eastAsia="TITUS Cyberbit Basic" w:hAnsi="TITUS Cyberbit Basic" w:cs="TITUS Cyberbit Basic" w:hint="eastAsia"/>
          <w:spacing w:val="-2"/>
        </w:rPr>
        <w:t>ll</w:t>
      </w:r>
      <w:r w:rsidRPr="00FA67D6">
        <w:rPr>
          <w:rFonts w:ascii="TITUS Cyberbit Basic" w:eastAsia="TITUS Cyberbit Basic" w:hAnsi="TITUS Cyberbit Basic" w:cs="TITUS Cyberbit Basic" w:hint="eastAsia"/>
        </w:rPr>
        <w:t>)</w:t>
      </w:r>
      <w:r w:rsidRPr="00FA67D6">
        <w:rPr>
          <w:rFonts w:ascii="TITUS Cyberbit Basic" w:eastAsia="TITUS Cyberbit Basic" w:hAnsi="TITUS Cyberbit Basic" w:cs="TITUS Cyberbit Basic" w:hint="eastAsia"/>
          <w:spacing w:val="7"/>
        </w:rPr>
        <w:t xml:space="preserve"> </w:t>
      </w:r>
      <w:r w:rsidRPr="00FA67D6">
        <w:rPr>
          <w:rFonts w:ascii="TITUS Cyberbit Basic" w:eastAsia="TITUS Cyberbit Basic" w:hAnsi="TITUS Cyberbit Basic" w:cs="TITUS Cyberbit Basic" w:hint="eastAsia"/>
          <w:spacing w:val="-1"/>
        </w:rPr>
        <w:t>d</w:t>
      </w:r>
      <w:r w:rsidRPr="00FA67D6">
        <w:rPr>
          <w:rFonts w:ascii="TITUS Cyberbit Basic" w:eastAsia="TITUS Cyberbit Basic" w:hAnsi="TITUS Cyberbit Basic" w:cs="TITUS Cyberbit Basic" w:hint="eastAsia"/>
          <w:spacing w:val="-2"/>
        </w:rPr>
        <w:t>e</w:t>
      </w:r>
      <w:r w:rsidRPr="00FA67D6">
        <w:rPr>
          <w:rFonts w:ascii="TITUS Cyberbit Basic" w:eastAsia="TITUS Cyberbit Basic" w:hAnsi="TITUS Cyberbit Basic" w:cs="TITUS Cyberbit Basic" w:hint="eastAsia"/>
          <w:spacing w:val="2"/>
        </w:rPr>
        <w:t>c</w:t>
      </w:r>
      <w:r w:rsidRPr="00FA67D6">
        <w:rPr>
          <w:rFonts w:ascii="TITUS Cyberbit Basic" w:eastAsia="TITUS Cyberbit Basic" w:hAnsi="TITUS Cyberbit Basic" w:cs="TITUS Cyberbit Basic" w:hint="eastAsia"/>
          <w:spacing w:val="-2"/>
        </w:rPr>
        <w:t>l</w:t>
      </w:r>
      <w:r w:rsidRPr="00FA67D6">
        <w:rPr>
          <w:rFonts w:ascii="TITUS Cyberbit Basic" w:eastAsia="TITUS Cyberbit Basic" w:hAnsi="TITUS Cyberbit Basic" w:cs="TITUS Cyberbit Basic" w:hint="eastAsia"/>
          <w:spacing w:val="2"/>
        </w:rPr>
        <w:t>a</w:t>
      </w:r>
      <w:r w:rsidRPr="00FA67D6">
        <w:rPr>
          <w:rFonts w:ascii="TITUS Cyberbit Basic" w:eastAsia="TITUS Cyberbit Basic" w:hAnsi="TITUS Cyberbit Basic" w:cs="TITUS Cyberbit Basic" w:hint="eastAsia"/>
          <w:spacing w:val="-2"/>
        </w:rPr>
        <w:t>r</w:t>
      </w:r>
      <w:r w:rsidRPr="00FA67D6">
        <w:rPr>
          <w:rFonts w:ascii="TITUS Cyberbit Basic" w:eastAsia="TITUS Cyberbit Basic" w:hAnsi="TITUS Cyberbit Basic" w:cs="TITUS Cyberbit Basic" w:hint="eastAsia"/>
        </w:rPr>
        <w:t>e</w:t>
      </w:r>
      <w:r w:rsidRPr="00FA67D6">
        <w:rPr>
          <w:rFonts w:ascii="TITUS Cyberbit Basic" w:eastAsia="TITUS Cyberbit Basic" w:hAnsi="TITUS Cyberbit Basic" w:cs="TITUS Cyberbit Basic" w:hint="eastAsia"/>
          <w:spacing w:val="8"/>
        </w:rPr>
        <w:t xml:space="preserve"> </w:t>
      </w:r>
      <w:r w:rsidRPr="00FA67D6">
        <w:rPr>
          <w:rFonts w:ascii="TITUS Cyberbit Basic" w:eastAsia="TITUS Cyberbit Basic" w:hAnsi="TITUS Cyberbit Basic" w:cs="TITUS Cyberbit Basic" w:hint="eastAsia"/>
          <w:spacing w:val="-1"/>
        </w:rPr>
        <w:t>th</w:t>
      </w:r>
      <w:r w:rsidRPr="00FA67D6">
        <w:rPr>
          <w:rFonts w:ascii="TITUS Cyberbit Basic" w:eastAsia="TITUS Cyberbit Basic" w:hAnsi="TITUS Cyberbit Basic" w:cs="TITUS Cyberbit Basic" w:hint="eastAsia"/>
          <w:spacing w:val="2"/>
        </w:rPr>
        <w:t>a</w:t>
      </w:r>
      <w:r w:rsidRPr="00FA67D6">
        <w:rPr>
          <w:rFonts w:ascii="TITUS Cyberbit Basic" w:eastAsia="TITUS Cyberbit Basic" w:hAnsi="TITUS Cyberbit Basic" w:cs="TITUS Cyberbit Basic" w:hint="eastAsia"/>
        </w:rPr>
        <w:t>t</w:t>
      </w:r>
      <w:r w:rsidRPr="00FA67D6">
        <w:rPr>
          <w:rFonts w:ascii="TITUS Cyberbit Basic" w:eastAsia="TITUS Cyberbit Basic" w:hAnsi="TITUS Cyberbit Basic" w:cs="TITUS Cyberbit Basic" w:hint="eastAsia"/>
          <w:spacing w:val="5"/>
        </w:rPr>
        <w:t xml:space="preserve"> </w:t>
      </w:r>
      <w:r w:rsidRPr="00FA67D6">
        <w:rPr>
          <w:rFonts w:ascii="TITUS Cyberbit Basic" w:eastAsia="TITUS Cyberbit Basic" w:hAnsi="TITUS Cyberbit Basic" w:cs="TITUS Cyberbit Basic" w:hint="eastAsia"/>
          <w:spacing w:val="2"/>
        </w:rPr>
        <w:t>w</w:t>
      </w:r>
      <w:r w:rsidRPr="00FA67D6">
        <w:rPr>
          <w:rFonts w:ascii="TITUS Cyberbit Basic" w:eastAsia="TITUS Cyberbit Basic" w:hAnsi="TITUS Cyberbit Basic" w:cs="TITUS Cyberbit Basic" w:hint="eastAsia"/>
        </w:rPr>
        <w:t>e</w:t>
      </w:r>
      <w:r w:rsidRPr="00FA67D6">
        <w:rPr>
          <w:rFonts w:ascii="TITUS Cyberbit Basic" w:eastAsia="TITUS Cyberbit Basic" w:hAnsi="TITUS Cyberbit Basic" w:cs="TITUS Cyberbit Basic" w:hint="eastAsia"/>
          <w:spacing w:val="5"/>
        </w:rPr>
        <w:t xml:space="preserve"> </w:t>
      </w:r>
      <w:r w:rsidRPr="00FA67D6">
        <w:rPr>
          <w:rFonts w:ascii="TITUS Cyberbit Basic" w:eastAsia="TITUS Cyberbit Basic" w:hAnsi="TITUS Cyberbit Basic" w:cs="TITUS Cyberbit Basic" w:hint="eastAsia"/>
          <w:spacing w:val="2"/>
        </w:rPr>
        <w:t>a</w:t>
      </w:r>
      <w:r w:rsidRPr="00FA67D6">
        <w:rPr>
          <w:rFonts w:ascii="TITUS Cyberbit Basic" w:eastAsia="TITUS Cyberbit Basic" w:hAnsi="TITUS Cyberbit Basic" w:cs="TITUS Cyberbit Basic" w:hint="eastAsia"/>
          <w:spacing w:val="-2"/>
        </w:rPr>
        <w:t>l</w:t>
      </w:r>
      <w:r w:rsidRPr="00FA67D6">
        <w:rPr>
          <w:rFonts w:ascii="TITUS Cyberbit Basic" w:eastAsia="TITUS Cyberbit Basic" w:hAnsi="TITUS Cyberbit Basic" w:cs="TITUS Cyberbit Basic" w:hint="eastAsia"/>
        </w:rPr>
        <w:t>l</w:t>
      </w:r>
      <w:r w:rsidRPr="00FA67D6">
        <w:rPr>
          <w:rFonts w:ascii="TITUS Cyberbit Basic" w:eastAsia="TITUS Cyberbit Basic" w:hAnsi="TITUS Cyberbit Basic" w:cs="TITUS Cyberbit Basic" w:hint="eastAsia"/>
          <w:spacing w:val="4"/>
        </w:rPr>
        <w:t xml:space="preserve"> </w:t>
      </w:r>
      <w:r w:rsidRPr="00FA67D6">
        <w:rPr>
          <w:rFonts w:ascii="TITUS Cyberbit Basic" w:eastAsia="TITUS Cyberbit Basic" w:hAnsi="TITUS Cyberbit Basic" w:cs="TITUS Cyberbit Basic" w:hint="eastAsia"/>
          <w:spacing w:val="-1"/>
        </w:rPr>
        <w:t>h</w:t>
      </w:r>
      <w:r w:rsidRPr="00FA67D6">
        <w:rPr>
          <w:rFonts w:ascii="TITUS Cyberbit Basic" w:eastAsia="TITUS Cyberbit Basic" w:hAnsi="TITUS Cyberbit Basic" w:cs="TITUS Cyberbit Basic" w:hint="eastAsia"/>
          <w:spacing w:val="2"/>
        </w:rPr>
        <w:t>a</w:t>
      </w:r>
      <w:r w:rsidRPr="00FA67D6">
        <w:rPr>
          <w:rFonts w:ascii="TITUS Cyberbit Basic" w:eastAsia="TITUS Cyberbit Basic" w:hAnsi="TITUS Cyberbit Basic" w:cs="TITUS Cyberbit Basic" w:hint="eastAsia"/>
          <w:spacing w:val="-1"/>
        </w:rPr>
        <w:t>v</w:t>
      </w:r>
      <w:r w:rsidRPr="00FA67D6">
        <w:rPr>
          <w:rFonts w:ascii="TITUS Cyberbit Basic" w:eastAsia="TITUS Cyberbit Basic" w:hAnsi="TITUS Cyberbit Basic" w:cs="TITUS Cyberbit Basic" w:hint="eastAsia"/>
        </w:rPr>
        <w:t>e</w:t>
      </w:r>
      <w:r w:rsidRPr="00FA67D6">
        <w:rPr>
          <w:rFonts w:ascii="TITUS Cyberbit Basic" w:eastAsia="TITUS Cyberbit Basic" w:hAnsi="TITUS Cyberbit Basic" w:cs="TITUS Cyberbit Basic" w:hint="eastAsia"/>
          <w:spacing w:val="6"/>
        </w:rPr>
        <w:t xml:space="preserve"> </w:t>
      </w:r>
      <w:r w:rsidRPr="00FA67D6">
        <w:rPr>
          <w:rFonts w:ascii="TITUS Cyberbit Basic" w:eastAsia="TITUS Cyberbit Basic" w:hAnsi="TITUS Cyberbit Basic" w:cs="TITUS Cyberbit Basic" w:hint="eastAsia"/>
          <w:spacing w:val="2"/>
        </w:rPr>
        <w:t>c</w:t>
      </w:r>
      <w:r w:rsidRPr="00FA67D6">
        <w:rPr>
          <w:rFonts w:ascii="TITUS Cyberbit Basic" w:eastAsia="TITUS Cyberbit Basic" w:hAnsi="TITUS Cyberbit Basic" w:cs="TITUS Cyberbit Basic" w:hint="eastAsia"/>
          <w:spacing w:val="-1"/>
        </w:rPr>
        <w:t>o</w:t>
      </w:r>
      <w:r w:rsidRPr="00FA67D6">
        <w:rPr>
          <w:rFonts w:ascii="TITUS Cyberbit Basic" w:eastAsia="TITUS Cyberbit Basic" w:hAnsi="TITUS Cyberbit Basic" w:cs="TITUS Cyberbit Basic" w:hint="eastAsia"/>
          <w:spacing w:val="-2"/>
        </w:rPr>
        <w:t>n</w:t>
      </w:r>
      <w:r w:rsidRPr="00FA67D6">
        <w:rPr>
          <w:rFonts w:ascii="TITUS Cyberbit Basic" w:eastAsia="TITUS Cyberbit Basic" w:hAnsi="TITUS Cyberbit Basic" w:cs="TITUS Cyberbit Basic" w:hint="eastAsia"/>
          <w:spacing w:val="-1"/>
        </w:rPr>
        <w:t>t</w:t>
      </w:r>
      <w:r w:rsidRPr="00FA67D6">
        <w:rPr>
          <w:rFonts w:ascii="TITUS Cyberbit Basic" w:eastAsia="TITUS Cyberbit Basic" w:hAnsi="TITUS Cyberbit Basic" w:cs="TITUS Cyberbit Basic" w:hint="eastAsia"/>
          <w:spacing w:val="-2"/>
        </w:rPr>
        <w:t>r</w:t>
      </w:r>
      <w:r w:rsidRPr="00FA67D6">
        <w:rPr>
          <w:rFonts w:ascii="TITUS Cyberbit Basic" w:eastAsia="TITUS Cyberbit Basic" w:hAnsi="TITUS Cyberbit Basic" w:cs="TITUS Cyberbit Basic" w:hint="eastAsia"/>
          <w:spacing w:val="2"/>
        </w:rPr>
        <w:t>i</w:t>
      </w:r>
      <w:r w:rsidRPr="00FA67D6">
        <w:rPr>
          <w:rFonts w:ascii="TITUS Cyberbit Basic" w:eastAsia="TITUS Cyberbit Basic" w:hAnsi="TITUS Cyberbit Basic" w:cs="TITUS Cyberbit Basic" w:hint="eastAsia"/>
        </w:rPr>
        <w:t>b</w:t>
      </w:r>
      <w:r w:rsidRPr="00FA67D6">
        <w:rPr>
          <w:rFonts w:ascii="TITUS Cyberbit Basic" w:eastAsia="TITUS Cyberbit Basic" w:hAnsi="TITUS Cyberbit Basic" w:cs="TITUS Cyberbit Basic" w:hint="eastAsia"/>
          <w:spacing w:val="-1"/>
        </w:rPr>
        <w:t>ut</w:t>
      </w:r>
      <w:r w:rsidRPr="00FA67D6">
        <w:rPr>
          <w:rFonts w:ascii="TITUS Cyberbit Basic" w:eastAsia="TITUS Cyberbit Basic" w:hAnsi="TITUS Cyberbit Basic" w:cs="TITUS Cyberbit Basic" w:hint="eastAsia"/>
          <w:spacing w:val="-2"/>
        </w:rPr>
        <w:t>e</w:t>
      </w:r>
      <w:r w:rsidRPr="00FA67D6">
        <w:rPr>
          <w:rFonts w:ascii="TITUS Cyberbit Basic" w:eastAsia="TITUS Cyberbit Basic" w:hAnsi="TITUS Cyberbit Basic" w:cs="TITUS Cyberbit Basic" w:hint="eastAsia"/>
        </w:rPr>
        <w:t>d</w:t>
      </w:r>
      <w:r w:rsidRPr="00FA67D6">
        <w:rPr>
          <w:rFonts w:ascii="TITUS Cyberbit Basic" w:eastAsia="TITUS Cyberbit Basic" w:hAnsi="TITUS Cyberbit Basic" w:cs="TITUS Cyberbit Basic" w:hint="eastAsia"/>
          <w:spacing w:val="9"/>
        </w:rPr>
        <w:t xml:space="preserve"> </w:t>
      </w:r>
      <w:r w:rsidRPr="00FA67D6">
        <w:rPr>
          <w:rFonts w:ascii="TITUS Cyberbit Basic" w:eastAsia="TITUS Cyberbit Basic" w:hAnsi="TITUS Cyberbit Basic" w:cs="TITUS Cyberbit Basic" w:hint="eastAsia"/>
          <w:spacing w:val="2"/>
        </w:rPr>
        <w:t>i</w:t>
      </w:r>
      <w:r w:rsidRPr="00FA67D6">
        <w:rPr>
          <w:rFonts w:ascii="TITUS Cyberbit Basic" w:eastAsia="TITUS Cyberbit Basic" w:hAnsi="TITUS Cyberbit Basic" w:cs="TITUS Cyberbit Basic" w:hint="eastAsia"/>
        </w:rPr>
        <w:t xml:space="preserve">n </w:t>
      </w:r>
      <w:r w:rsidRPr="00FA67D6">
        <w:rPr>
          <w:rFonts w:ascii="TITUS Cyberbit Basic" w:eastAsia="TITUS Cyberbit Basic" w:hAnsi="TITUS Cyberbit Basic" w:cs="TITUS Cyberbit Basic" w:hint="eastAsia"/>
          <w:spacing w:val="-2"/>
        </w:rPr>
        <w:t>pr</w:t>
      </w:r>
      <w:r w:rsidRPr="00FA67D6">
        <w:rPr>
          <w:rFonts w:ascii="TITUS Cyberbit Basic" w:eastAsia="TITUS Cyberbit Basic" w:hAnsi="TITUS Cyberbit Basic" w:cs="TITUS Cyberbit Basic" w:hint="eastAsia"/>
          <w:spacing w:val="-1"/>
        </w:rPr>
        <w:t>odu</w:t>
      </w:r>
      <w:r w:rsidRPr="00FA67D6">
        <w:rPr>
          <w:rFonts w:ascii="TITUS Cyberbit Basic" w:eastAsia="TITUS Cyberbit Basic" w:hAnsi="TITUS Cyberbit Basic" w:cs="TITUS Cyberbit Basic" w:hint="eastAsia"/>
          <w:spacing w:val="2"/>
        </w:rPr>
        <w:t>ci</w:t>
      </w:r>
      <w:r w:rsidRPr="00FA67D6">
        <w:rPr>
          <w:rFonts w:ascii="TITUS Cyberbit Basic" w:eastAsia="TITUS Cyberbit Basic" w:hAnsi="TITUS Cyberbit Basic" w:cs="TITUS Cyberbit Basic" w:hint="eastAsia"/>
          <w:spacing w:val="-2"/>
        </w:rPr>
        <w:t>n</w:t>
      </w:r>
      <w:r w:rsidRPr="00FA67D6">
        <w:rPr>
          <w:rFonts w:ascii="TITUS Cyberbit Basic" w:eastAsia="TITUS Cyberbit Basic" w:hAnsi="TITUS Cyberbit Basic" w:cs="TITUS Cyberbit Basic" w:hint="eastAsia"/>
        </w:rPr>
        <w:t>g</w:t>
      </w:r>
      <w:r w:rsidRPr="00FA67D6">
        <w:rPr>
          <w:rFonts w:ascii="TITUS Cyberbit Basic" w:eastAsia="TITUS Cyberbit Basic" w:hAnsi="TITUS Cyberbit Basic" w:cs="TITUS Cyberbit Basic" w:hint="eastAsia"/>
          <w:spacing w:val="10"/>
        </w:rPr>
        <w:t xml:space="preserve"> </w:t>
      </w:r>
      <w:r w:rsidRPr="00FA67D6">
        <w:rPr>
          <w:rFonts w:ascii="TITUS Cyberbit Basic" w:eastAsia="TITUS Cyberbit Basic" w:hAnsi="TITUS Cyberbit Basic" w:cs="TITUS Cyberbit Basic" w:hint="eastAsia"/>
          <w:spacing w:val="-1"/>
        </w:rPr>
        <w:t>th</w:t>
      </w:r>
      <w:r w:rsidRPr="00FA67D6">
        <w:rPr>
          <w:rFonts w:ascii="TITUS Cyberbit Basic" w:eastAsia="TITUS Cyberbit Basic" w:hAnsi="TITUS Cyberbit Basic" w:cs="TITUS Cyberbit Basic" w:hint="eastAsia"/>
          <w:spacing w:val="2"/>
        </w:rPr>
        <w:t>i</w:t>
      </w:r>
      <w:r w:rsidRPr="00FA67D6">
        <w:rPr>
          <w:rFonts w:ascii="TITUS Cyberbit Basic" w:eastAsia="TITUS Cyberbit Basic" w:hAnsi="TITUS Cyberbit Basic" w:cs="TITUS Cyberbit Basic" w:hint="eastAsia"/>
        </w:rPr>
        <w:t>s</w:t>
      </w:r>
      <w:r w:rsidRPr="00FA67D6">
        <w:rPr>
          <w:rFonts w:ascii="TITUS Cyberbit Basic" w:eastAsia="TITUS Cyberbit Basic" w:hAnsi="TITUS Cyberbit Basic" w:cs="TITUS Cyberbit Basic" w:hint="eastAsia"/>
          <w:spacing w:val="8"/>
        </w:rPr>
        <w:t xml:space="preserve"> </w:t>
      </w:r>
      <w:r w:rsidRPr="00FA67D6">
        <w:rPr>
          <w:rFonts w:ascii="TITUS Cyberbit Basic" w:eastAsia="TITUS Cyberbit Basic" w:hAnsi="TITUS Cyberbit Basic" w:cs="TITUS Cyberbit Basic" w:hint="eastAsia"/>
          <w:spacing w:val="2"/>
        </w:rPr>
        <w:t>a</w:t>
      </w:r>
      <w:r w:rsidRPr="00FA67D6">
        <w:rPr>
          <w:rFonts w:ascii="TITUS Cyberbit Basic" w:eastAsia="TITUS Cyberbit Basic" w:hAnsi="TITUS Cyberbit Basic" w:cs="TITUS Cyberbit Basic" w:hint="eastAsia"/>
          <w:spacing w:val="-2"/>
        </w:rPr>
        <w:t>r</w:t>
      </w:r>
      <w:r w:rsidRPr="00FA67D6">
        <w:rPr>
          <w:rFonts w:ascii="TITUS Cyberbit Basic" w:eastAsia="TITUS Cyberbit Basic" w:hAnsi="TITUS Cyberbit Basic" w:cs="TITUS Cyberbit Basic" w:hint="eastAsia"/>
          <w:spacing w:val="-6"/>
        </w:rPr>
        <w:t>t</w:t>
      </w:r>
      <w:r w:rsidRPr="00FA67D6">
        <w:rPr>
          <w:rFonts w:ascii="TITUS Cyberbit Basic" w:eastAsia="TITUS Cyberbit Basic" w:hAnsi="TITUS Cyberbit Basic" w:cs="TITUS Cyberbit Basic" w:hint="eastAsia"/>
          <w:spacing w:val="2"/>
        </w:rPr>
        <w:t>ic</w:t>
      </w:r>
      <w:r w:rsidRPr="00FA67D6">
        <w:rPr>
          <w:rFonts w:ascii="TITUS Cyberbit Basic" w:eastAsia="TITUS Cyberbit Basic" w:hAnsi="TITUS Cyberbit Basic" w:cs="TITUS Cyberbit Basic" w:hint="eastAsia"/>
          <w:spacing w:val="-2"/>
        </w:rPr>
        <w:t>l</w:t>
      </w:r>
      <w:r w:rsidRPr="00FA67D6">
        <w:rPr>
          <w:rFonts w:ascii="TITUS Cyberbit Basic" w:eastAsia="TITUS Cyberbit Basic" w:hAnsi="TITUS Cyberbit Basic" w:cs="TITUS Cyberbit Basic" w:hint="eastAsia"/>
        </w:rPr>
        <w:t>e</w:t>
      </w:r>
      <w:r w:rsidRPr="00FA67D6">
        <w:rPr>
          <w:rFonts w:ascii="TITUS Cyberbit Basic" w:eastAsia="TITUS Cyberbit Basic" w:hAnsi="TITUS Cyberbit Basic" w:cs="TITUS Cyberbit Basic" w:hint="eastAsia"/>
          <w:spacing w:val="8"/>
        </w:rPr>
        <w:t xml:space="preserve"> </w:t>
      </w:r>
      <w:r w:rsidRPr="00FA67D6">
        <w:rPr>
          <w:rFonts w:ascii="TITUS Cyberbit Basic" w:eastAsia="TITUS Cyberbit Basic" w:hAnsi="TITUS Cyberbit Basic" w:cs="TITUS Cyberbit Basic" w:hint="eastAsia"/>
        </w:rPr>
        <w:t>(</w:t>
      </w:r>
      <w:r w:rsidRPr="00FA67D6">
        <w:rPr>
          <w:rFonts w:ascii="TITUS Cyberbit Basic" w:eastAsia="TITUS Cyberbit Basic" w:hAnsi="TITUS Cyberbit Basic" w:cs="TITUS Cyberbit Basic" w:hint="eastAsia"/>
          <w:spacing w:val="-1"/>
        </w:rPr>
        <w:t>do</w:t>
      </w:r>
      <w:r w:rsidRPr="00FA67D6">
        <w:rPr>
          <w:rFonts w:ascii="TITUS Cyberbit Basic" w:eastAsia="TITUS Cyberbit Basic" w:hAnsi="TITUS Cyberbit Basic" w:cs="TITUS Cyberbit Basic" w:hint="eastAsia"/>
          <w:spacing w:val="2"/>
        </w:rPr>
        <w:t>i</w:t>
      </w:r>
      <w:r w:rsidRPr="00FA67D6">
        <w:rPr>
          <w:rFonts w:ascii="TITUS Cyberbit Basic" w:eastAsia="TITUS Cyberbit Basic" w:hAnsi="TITUS Cyberbit Basic" w:cs="TITUS Cyberbit Basic" w:hint="eastAsia"/>
          <w:spacing w:val="-2"/>
        </w:rPr>
        <w:t>n</w:t>
      </w:r>
      <w:r w:rsidRPr="00FA67D6">
        <w:rPr>
          <w:rFonts w:ascii="TITUS Cyberbit Basic" w:eastAsia="TITUS Cyberbit Basic" w:hAnsi="TITUS Cyberbit Basic" w:cs="TITUS Cyberbit Basic" w:hint="eastAsia"/>
        </w:rPr>
        <w:t>g</w:t>
      </w:r>
      <w:r w:rsidRPr="00FA67D6">
        <w:rPr>
          <w:rFonts w:ascii="TITUS Cyberbit Basic" w:eastAsia="TITUS Cyberbit Basic" w:hAnsi="TITUS Cyberbit Basic" w:cs="TITUS Cyberbit Basic" w:hint="eastAsia"/>
          <w:spacing w:val="9"/>
        </w:rPr>
        <w:t xml:space="preserve"> </w:t>
      </w:r>
      <w:r w:rsidRPr="00FA67D6">
        <w:rPr>
          <w:rFonts w:ascii="TITUS Cyberbit Basic" w:eastAsia="TITUS Cyberbit Basic" w:hAnsi="TITUS Cyberbit Basic" w:cs="TITUS Cyberbit Basic" w:hint="eastAsia"/>
          <w:spacing w:val="-1"/>
        </w:rPr>
        <w:t>th</w:t>
      </w:r>
      <w:r w:rsidRPr="00FA67D6">
        <w:rPr>
          <w:rFonts w:ascii="TITUS Cyberbit Basic" w:eastAsia="TITUS Cyberbit Basic" w:hAnsi="TITUS Cyberbit Basic" w:cs="TITUS Cyberbit Basic" w:hint="eastAsia"/>
        </w:rPr>
        <w:t>e</w:t>
      </w:r>
      <w:r w:rsidRPr="00FA67D6">
        <w:rPr>
          <w:rFonts w:ascii="TITUS Cyberbit Basic" w:eastAsia="TITUS Cyberbit Basic" w:hAnsi="TITUS Cyberbit Basic" w:cs="TITUS Cyberbit Basic" w:hint="eastAsia"/>
          <w:spacing w:val="5"/>
        </w:rPr>
        <w:t xml:space="preserve"> </w:t>
      </w:r>
      <w:r w:rsidRPr="00FA67D6">
        <w:rPr>
          <w:rFonts w:ascii="TITUS Cyberbit Basic" w:eastAsia="TITUS Cyberbit Basic" w:hAnsi="TITUS Cyberbit Basic" w:cs="TITUS Cyberbit Basic" w:hint="eastAsia"/>
          <w:spacing w:val="-2"/>
        </w:rPr>
        <w:t>re</w:t>
      </w:r>
      <w:r w:rsidRPr="00FA67D6">
        <w:rPr>
          <w:rFonts w:ascii="TITUS Cyberbit Basic" w:eastAsia="TITUS Cyberbit Basic" w:hAnsi="TITUS Cyberbit Basic" w:cs="TITUS Cyberbit Basic" w:hint="eastAsia"/>
        </w:rPr>
        <w:t>s</w:t>
      </w:r>
      <w:r w:rsidRPr="00FA67D6">
        <w:rPr>
          <w:rFonts w:ascii="TITUS Cyberbit Basic" w:eastAsia="TITUS Cyberbit Basic" w:hAnsi="TITUS Cyberbit Basic" w:cs="TITUS Cyberbit Basic" w:hint="eastAsia"/>
          <w:spacing w:val="-2"/>
        </w:rPr>
        <w:t>e</w:t>
      </w:r>
      <w:r w:rsidRPr="00FA67D6">
        <w:rPr>
          <w:rFonts w:ascii="TITUS Cyberbit Basic" w:eastAsia="TITUS Cyberbit Basic" w:hAnsi="TITUS Cyberbit Basic" w:cs="TITUS Cyberbit Basic" w:hint="eastAsia"/>
          <w:spacing w:val="2"/>
        </w:rPr>
        <w:t>a</w:t>
      </w:r>
      <w:r w:rsidRPr="00FA67D6">
        <w:rPr>
          <w:rFonts w:ascii="TITUS Cyberbit Basic" w:eastAsia="TITUS Cyberbit Basic" w:hAnsi="TITUS Cyberbit Basic" w:cs="TITUS Cyberbit Basic" w:hint="eastAsia"/>
          <w:spacing w:val="-2"/>
        </w:rPr>
        <w:t>r</w:t>
      </w:r>
      <w:r w:rsidRPr="00FA67D6">
        <w:rPr>
          <w:rFonts w:ascii="TITUS Cyberbit Basic" w:eastAsia="TITUS Cyberbit Basic" w:hAnsi="TITUS Cyberbit Basic" w:cs="TITUS Cyberbit Basic" w:hint="eastAsia"/>
          <w:spacing w:val="2"/>
        </w:rPr>
        <w:t>c</w:t>
      </w:r>
      <w:r w:rsidRPr="00FA67D6">
        <w:rPr>
          <w:rFonts w:ascii="TITUS Cyberbit Basic" w:eastAsia="TITUS Cyberbit Basic" w:hAnsi="TITUS Cyberbit Basic" w:cs="TITUS Cyberbit Basic" w:hint="eastAsia"/>
          <w:spacing w:val="-1"/>
        </w:rPr>
        <w:t>h</w:t>
      </w:r>
      <w:r w:rsidRPr="00FA67D6">
        <w:rPr>
          <w:rFonts w:ascii="TITUS Cyberbit Basic" w:eastAsia="TITUS Cyberbit Basic" w:hAnsi="TITUS Cyberbit Basic" w:cs="TITUS Cyberbit Basic" w:hint="eastAsia"/>
          <w:spacing w:val="-2"/>
        </w:rPr>
        <w:t>e</w:t>
      </w:r>
      <w:r w:rsidRPr="00FA67D6">
        <w:rPr>
          <w:rFonts w:ascii="TITUS Cyberbit Basic" w:eastAsia="TITUS Cyberbit Basic" w:hAnsi="TITUS Cyberbit Basic" w:cs="TITUS Cyberbit Basic" w:hint="eastAsia"/>
        </w:rPr>
        <w:t>s</w:t>
      </w:r>
      <w:r w:rsidRPr="00FA67D6">
        <w:rPr>
          <w:rFonts w:ascii="TITUS Cyberbit Basic" w:eastAsia="TITUS Cyberbit Basic" w:hAnsi="TITUS Cyberbit Basic" w:cs="TITUS Cyberbit Basic" w:hint="eastAsia"/>
          <w:spacing w:val="14"/>
        </w:rPr>
        <w:t xml:space="preserve"> </w:t>
      </w:r>
      <w:r w:rsidRPr="00FA67D6">
        <w:rPr>
          <w:rFonts w:ascii="TITUS Cyberbit Basic" w:eastAsia="TITUS Cyberbit Basic" w:hAnsi="TITUS Cyberbit Basic" w:cs="TITUS Cyberbit Basic" w:hint="eastAsia"/>
          <w:spacing w:val="-1"/>
        </w:rPr>
        <w:t>o</w:t>
      </w:r>
      <w:r w:rsidRPr="00FA67D6">
        <w:rPr>
          <w:rFonts w:ascii="TITUS Cyberbit Basic" w:eastAsia="TITUS Cyberbit Basic" w:hAnsi="TITUS Cyberbit Basic" w:cs="TITUS Cyberbit Basic" w:hint="eastAsia"/>
          <w:w w:val="101"/>
        </w:rPr>
        <w:t xml:space="preserve">r </w:t>
      </w:r>
      <w:r w:rsidRPr="00FA67D6">
        <w:rPr>
          <w:rFonts w:ascii="TITUS Cyberbit Basic" w:eastAsia="TITUS Cyberbit Basic" w:hAnsi="TITUS Cyberbit Basic" w:cs="TITUS Cyberbit Basic" w:hint="eastAsia"/>
          <w:spacing w:val="2"/>
        </w:rPr>
        <w:t>w</w:t>
      </w:r>
      <w:r w:rsidRPr="00FA67D6">
        <w:rPr>
          <w:rFonts w:ascii="TITUS Cyberbit Basic" w:eastAsia="TITUS Cyberbit Basic" w:hAnsi="TITUS Cyberbit Basic" w:cs="TITUS Cyberbit Basic" w:hint="eastAsia"/>
          <w:spacing w:val="-2"/>
        </w:rPr>
        <w:t>r</w:t>
      </w:r>
      <w:r w:rsidRPr="00FA67D6">
        <w:rPr>
          <w:rFonts w:ascii="TITUS Cyberbit Basic" w:eastAsia="TITUS Cyberbit Basic" w:hAnsi="TITUS Cyberbit Basic" w:cs="TITUS Cyberbit Basic" w:hint="eastAsia"/>
          <w:spacing w:val="2"/>
        </w:rPr>
        <w:t>i</w:t>
      </w:r>
      <w:r w:rsidRPr="00FA67D6">
        <w:rPr>
          <w:rFonts w:ascii="TITUS Cyberbit Basic" w:eastAsia="TITUS Cyberbit Basic" w:hAnsi="TITUS Cyberbit Basic" w:cs="TITUS Cyberbit Basic" w:hint="eastAsia"/>
          <w:spacing w:val="-1"/>
        </w:rPr>
        <w:t>t</w:t>
      </w:r>
      <w:r w:rsidRPr="00FA67D6">
        <w:rPr>
          <w:rFonts w:ascii="TITUS Cyberbit Basic" w:eastAsia="TITUS Cyberbit Basic" w:hAnsi="TITUS Cyberbit Basic" w:cs="TITUS Cyberbit Basic" w:hint="eastAsia"/>
          <w:spacing w:val="2"/>
        </w:rPr>
        <w:t>i</w:t>
      </w:r>
      <w:r w:rsidRPr="00FA67D6">
        <w:rPr>
          <w:rFonts w:ascii="TITUS Cyberbit Basic" w:eastAsia="TITUS Cyberbit Basic" w:hAnsi="TITUS Cyberbit Basic" w:cs="TITUS Cyberbit Basic" w:hint="eastAsia"/>
          <w:spacing w:val="-2"/>
        </w:rPr>
        <w:t>n</w:t>
      </w:r>
      <w:r w:rsidRPr="00FA67D6">
        <w:rPr>
          <w:rFonts w:ascii="TITUS Cyberbit Basic" w:eastAsia="TITUS Cyberbit Basic" w:hAnsi="TITUS Cyberbit Basic" w:cs="TITUS Cyberbit Basic" w:hint="eastAsia"/>
        </w:rPr>
        <w:t>g</w:t>
      </w:r>
      <w:r w:rsidRPr="00FA67D6">
        <w:rPr>
          <w:rFonts w:ascii="TITUS Cyberbit Basic" w:eastAsia="TITUS Cyberbit Basic" w:hAnsi="TITUS Cyberbit Basic" w:cs="TITUS Cyberbit Basic" w:hint="eastAsia"/>
          <w:spacing w:val="2"/>
        </w:rPr>
        <w:t xml:space="preserve"> </w:t>
      </w:r>
      <w:r w:rsidRPr="00FA67D6">
        <w:rPr>
          <w:rFonts w:ascii="TITUS Cyberbit Basic" w:eastAsia="TITUS Cyberbit Basic" w:hAnsi="TITUS Cyberbit Basic" w:cs="TITUS Cyberbit Basic" w:hint="eastAsia"/>
          <w:spacing w:val="-1"/>
        </w:rPr>
        <w:t>th</w:t>
      </w:r>
      <w:r w:rsidRPr="00FA67D6">
        <w:rPr>
          <w:rFonts w:ascii="TITUS Cyberbit Basic" w:eastAsia="TITUS Cyberbit Basic" w:hAnsi="TITUS Cyberbit Basic" w:cs="TITUS Cyberbit Basic" w:hint="eastAsia"/>
        </w:rPr>
        <w:t>e</w:t>
      </w:r>
      <w:r w:rsidRPr="00FA67D6">
        <w:rPr>
          <w:rFonts w:ascii="TITUS Cyberbit Basic" w:eastAsia="TITUS Cyberbit Basic" w:hAnsi="TITUS Cyberbit Basic" w:cs="TITUS Cyberbit Basic" w:hint="eastAsia"/>
          <w:spacing w:val="-3"/>
        </w:rPr>
        <w:t xml:space="preserve"> </w:t>
      </w:r>
      <w:r w:rsidRPr="00FA67D6">
        <w:rPr>
          <w:rFonts w:ascii="TITUS Cyberbit Basic" w:eastAsia="TITUS Cyberbit Basic" w:hAnsi="TITUS Cyberbit Basic" w:cs="TITUS Cyberbit Basic" w:hint="eastAsia"/>
          <w:spacing w:val="2"/>
        </w:rPr>
        <w:t>a</w:t>
      </w:r>
      <w:r w:rsidRPr="00FA67D6">
        <w:rPr>
          <w:rFonts w:ascii="TITUS Cyberbit Basic" w:eastAsia="TITUS Cyberbit Basic" w:hAnsi="TITUS Cyberbit Basic" w:cs="TITUS Cyberbit Basic" w:hint="eastAsia"/>
          <w:spacing w:val="-2"/>
        </w:rPr>
        <w:t>r</w:t>
      </w:r>
      <w:r w:rsidRPr="00FA67D6">
        <w:rPr>
          <w:rFonts w:ascii="TITUS Cyberbit Basic" w:eastAsia="TITUS Cyberbit Basic" w:hAnsi="TITUS Cyberbit Basic" w:cs="TITUS Cyberbit Basic" w:hint="eastAsia"/>
          <w:spacing w:val="-1"/>
        </w:rPr>
        <w:t>t</w:t>
      </w:r>
      <w:r w:rsidRPr="00FA67D6">
        <w:rPr>
          <w:rFonts w:ascii="TITUS Cyberbit Basic" w:eastAsia="TITUS Cyberbit Basic" w:hAnsi="TITUS Cyberbit Basic" w:cs="TITUS Cyberbit Basic" w:hint="eastAsia"/>
          <w:spacing w:val="-3"/>
        </w:rPr>
        <w:t>i</w:t>
      </w:r>
      <w:r w:rsidRPr="00FA67D6">
        <w:rPr>
          <w:rFonts w:ascii="TITUS Cyberbit Basic" w:eastAsia="TITUS Cyberbit Basic" w:hAnsi="TITUS Cyberbit Basic" w:cs="TITUS Cyberbit Basic" w:hint="eastAsia"/>
          <w:spacing w:val="2"/>
        </w:rPr>
        <w:t>c</w:t>
      </w:r>
      <w:r w:rsidRPr="00FA67D6">
        <w:rPr>
          <w:rFonts w:ascii="TITUS Cyberbit Basic" w:eastAsia="TITUS Cyberbit Basic" w:hAnsi="TITUS Cyberbit Basic" w:cs="TITUS Cyberbit Basic" w:hint="eastAsia"/>
          <w:spacing w:val="-2"/>
        </w:rPr>
        <w:t>le</w:t>
      </w:r>
      <w:r w:rsidRPr="00FA67D6">
        <w:rPr>
          <w:rFonts w:ascii="TITUS Cyberbit Basic" w:eastAsia="TITUS Cyberbit Basic" w:hAnsi="TITUS Cyberbit Basic" w:cs="TITUS Cyberbit Basic" w:hint="eastAsia"/>
        </w:rPr>
        <w:t>)</w:t>
      </w:r>
      <w:r w:rsidRPr="00FA67D6">
        <w:rPr>
          <w:rFonts w:ascii="TITUS Cyberbit Basic" w:eastAsia="TITUS Cyberbit Basic" w:hAnsi="TITUS Cyberbit Basic" w:cs="TITUS Cyberbit Basic" w:hint="eastAsia"/>
          <w:spacing w:val="2"/>
        </w:rPr>
        <w:t xml:space="preserve"> a</w:t>
      </w:r>
      <w:r w:rsidRPr="00FA67D6">
        <w:rPr>
          <w:rFonts w:ascii="TITUS Cyberbit Basic" w:eastAsia="TITUS Cyberbit Basic" w:hAnsi="TITUS Cyberbit Basic" w:cs="TITUS Cyberbit Basic" w:hint="eastAsia"/>
          <w:spacing w:val="-1"/>
        </w:rPr>
        <w:t>n</w:t>
      </w:r>
      <w:r w:rsidRPr="00FA67D6">
        <w:rPr>
          <w:rFonts w:ascii="TITUS Cyberbit Basic" w:eastAsia="TITUS Cyberbit Basic" w:hAnsi="TITUS Cyberbit Basic" w:cs="TITUS Cyberbit Basic" w:hint="eastAsia"/>
        </w:rPr>
        <w:t>d</w:t>
      </w:r>
      <w:r w:rsidRPr="00FA67D6">
        <w:rPr>
          <w:rFonts w:ascii="TITUS Cyberbit Basic" w:eastAsia="TITUS Cyberbit Basic" w:hAnsi="TITUS Cyberbit Basic" w:cs="TITUS Cyberbit Basic" w:hint="eastAsia"/>
          <w:spacing w:val="-2"/>
        </w:rPr>
        <w:t xml:space="preserve"> </w:t>
      </w:r>
      <w:r w:rsidRPr="00FA67D6">
        <w:rPr>
          <w:rFonts w:ascii="TITUS Cyberbit Basic" w:eastAsia="TITUS Cyberbit Basic" w:hAnsi="TITUS Cyberbit Basic" w:cs="TITUS Cyberbit Basic" w:hint="eastAsia"/>
          <w:spacing w:val="-1"/>
        </w:rPr>
        <w:t>n</w:t>
      </w:r>
      <w:r w:rsidRPr="00FA67D6">
        <w:rPr>
          <w:rFonts w:ascii="TITUS Cyberbit Basic" w:eastAsia="TITUS Cyberbit Basic" w:hAnsi="TITUS Cyberbit Basic" w:cs="TITUS Cyberbit Basic" w:hint="eastAsia"/>
        </w:rPr>
        <w:t>o</w:t>
      </w:r>
      <w:r w:rsidRPr="00FA67D6">
        <w:rPr>
          <w:rFonts w:ascii="TITUS Cyberbit Basic" w:eastAsia="TITUS Cyberbit Basic" w:hAnsi="TITUS Cyberbit Basic" w:cs="TITUS Cyberbit Basic" w:hint="eastAsia"/>
          <w:spacing w:val="-2"/>
        </w:rPr>
        <w:t xml:space="preserve"> </w:t>
      </w:r>
      <w:r w:rsidRPr="00FA67D6">
        <w:rPr>
          <w:rFonts w:ascii="TITUS Cyberbit Basic" w:eastAsia="TITUS Cyberbit Basic" w:hAnsi="TITUS Cyberbit Basic" w:cs="TITUS Cyberbit Basic" w:hint="eastAsia"/>
          <w:spacing w:val="-1"/>
        </w:rPr>
        <w:t>n</w:t>
      </w:r>
      <w:r w:rsidRPr="00FA67D6">
        <w:rPr>
          <w:rFonts w:ascii="TITUS Cyberbit Basic" w:eastAsia="TITUS Cyberbit Basic" w:hAnsi="TITUS Cyberbit Basic" w:cs="TITUS Cyberbit Basic" w:hint="eastAsia"/>
          <w:spacing w:val="2"/>
        </w:rPr>
        <w:t>a</w:t>
      </w:r>
      <w:r w:rsidRPr="00FA67D6">
        <w:rPr>
          <w:rFonts w:ascii="TITUS Cyberbit Basic" w:eastAsia="TITUS Cyberbit Basic" w:hAnsi="TITUS Cyberbit Basic" w:cs="TITUS Cyberbit Basic" w:hint="eastAsia"/>
        </w:rPr>
        <w:t>m</w:t>
      </w:r>
      <w:r w:rsidRPr="00FA67D6">
        <w:rPr>
          <w:rFonts w:ascii="TITUS Cyberbit Basic" w:eastAsia="TITUS Cyberbit Basic" w:hAnsi="TITUS Cyberbit Basic" w:cs="TITUS Cyberbit Basic" w:hint="eastAsia"/>
          <w:spacing w:val="-2"/>
        </w:rPr>
        <w:t>e</w:t>
      </w:r>
      <w:r w:rsidRPr="00FA67D6">
        <w:rPr>
          <w:rFonts w:ascii="TITUS Cyberbit Basic" w:eastAsia="TITUS Cyberbit Basic" w:hAnsi="TITUS Cyberbit Basic" w:cs="TITUS Cyberbit Basic" w:hint="eastAsia"/>
        </w:rPr>
        <w:t xml:space="preserve">s </w:t>
      </w:r>
      <w:r w:rsidRPr="00FA67D6">
        <w:rPr>
          <w:rFonts w:ascii="TITUS Cyberbit Basic" w:eastAsia="TITUS Cyberbit Basic" w:hAnsi="TITUS Cyberbit Basic" w:cs="TITUS Cyberbit Basic" w:hint="eastAsia"/>
          <w:spacing w:val="-1"/>
        </w:rPr>
        <w:t>h</w:t>
      </w:r>
      <w:r w:rsidRPr="00FA67D6">
        <w:rPr>
          <w:rFonts w:ascii="TITUS Cyberbit Basic" w:eastAsia="TITUS Cyberbit Basic" w:hAnsi="TITUS Cyberbit Basic" w:cs="TITUS Cyberbit Basic" w:hint="eastAsia"/>
          <w:spacing w:val="2"/>
        </w:rPr>
        <w:t>a</w:t>
      </w:r>
      <w:r w:rsidRPr="00FA67D6">
        <w:rPr>
          <w:rFonts w:ascii="TITUS Cyberbit Basic" w:eastAsia="TITUS Cyberbit Basic" w:hAnsi="TITUS Cyberbit Basic" w:cs="TITUS Cyberbit Basic" w:hint="eastAsia"/>
          <w:spacing w:val="-1"/>
        </w:rPr>
        <w:t>v</w:t>
      </w:r>
      <w:r w:rsidRPr="00FA67D6">
        <w:rPr>
          <w:rFonts w:ascii="TITUS Cyberbit Basic" w:eastAsia="TITUS Cyberbit Basic" w:hAnsi="TITUS Cyberbit Basic" w:cs="TITUS Cyberbit Basic" w:hint="eastAsia"/>
        </w:rPr>
        <w:t>e</w:t>
      </w:r>
      <w:r w:rsidRPr="00FA67D6">
        <w:rPr>
          <w:rFonts w:ascii="TITUS Cyberbit Basic" w:eastAsia="TITUS Cyberbit Basic" w:hAnsi="TITUS Cyberbit Basic" w:cs="TITUS Cyberbit Basic" w:hint="eastAsia"/>
          <w:spacing w:val="-1"/>
        </w:rPr>
        <w:t xml:space="preserve"> </w:t>
      </w:r>
      <w:r w:rsidRPr="00FA67D6">
        <w:rPr>
          <w:rFonts w:ascii="TITUS Cyberbit Basic" w:eastAsia="TITUS Cyberbit Basic" w:hAnsi="TITUS Cyberbit Basic" w:cs="TITUS Cyberbit Basic" w:hint="eastAsia"/>
        </w:rPr>
        <w:t>b</w:t>
      </w:r>
      <w:r w:rsidRPr="00FA67D6">
        <w:rPr>
          <w:rFonts w:ascii="TITUS Cyberbit Basic" w:eastAsia="TITUS Cyberbit Basic" w:hAnsi="TITUS Cyberbit Basic" w:cs="TITUS Cyberbit Basic" w:hint="eastAsia"/>
          <w:spacing w:val="-2"/>
        </w:rPr>
        <w:t>ee</w:t>
      </w:r>
      <w:r w:rsidRPr="00FA67D6">
        <w:rPr>
          <w:rFonts w:ascii="TITUS Cyberbit Basic" w:eastAsia="TITUS Cyberbit Basic" w:hAnsi="TITUS Cyberbit Basic" w:cs="TITUS Cyberbit Basic" w:hint="eastAsia"/>
        </w:rPr>
        <w:t>n</w:t>
      </w:r>
      <w:r w:rsidRPr="00FA67D6">
        <w:rPr>
          <w:rFonts w:ascii="TITUS Cyberbit Basic" w:eastAsia="TITUS Cyberbit Basic" w:hAnsi="TITUS Cyberbit Basic" w:cs="TITUS Cyberbit Basic" w:hint="eastAsia"/>
          <w:spacing w:val="4"/>
        </w:rPr>
        <w:t xml:space="preserve"> </w:t>
      </w:r>
      <w:r w:rsidRPr="00FA67D6">
        <w:rPr>
          <w:rFonts w:ascii="TITUS Cyberbit Basic" w:eastAsia="TITUS Cyberbit Basic" w:hAnsi="TITUS Cyberbit Basic" w:cs="TITUS Cyberbit Basic" w:hint="eastAsia"/>
          <w:spacing w:val="2"/>
        </w:rPr>
        <w:t>a</w:t>
      </w:r>
      <w:r w:rsidRPr="00FA67D6">
        <w:rPr>
          <w:rFonts w:ascii="TITUS Cyberbit Basic" w:eastAsia="TITUS Cyberbit Basic" w:hAnsi="TITUS Cyberbit Basic" w:cs="TITUS Cyberbit Basic" w:hint="eastAsia"/>
          <w:spacing w:val="-1"/>
        </w:rPr>
        <w:t>dd</w:t>
      </w:r>
      <w:r w:rsidRPr="00FA67D6">
        <w:rPr>
          <w:rFonts w:ascii="TITUS Cyberbit Basic" w:eastAsia="TITUS Cyberbit Basic" w:hAnsi="TITUS Cyberbit Basic" w:cs="TITUS Cyberbit Basic" w:hint="eastAsia"/>
          <w:spacing w:val="-2"/>
        </w:rPr>
        <w:t>e</w:t>
      </w:r>
      <w:r w:rsidRPr="00FA67D6">
        <w:rPr>
          <w:rFonts w:ascii="TITUS Cyberbit Basic" w:eastAsia="TITUS Cyberbit Basic" w:hAnsi="TITUS Cyberbit Basic" w:cs="TITUS Cyberbit Basic" w:hint="eastAsia"/>
        </w:rPr>
        <w:t>d</w:t>
      </w:r>
      <w:r w:rsidRPr="00FA67D6">
        <w:rPr>
          <w:rFonts w:ascii="TITUS Cyberbit Basic" w:eastAsia="TITUS Cyberbit Basic" w:hAnsi="TITUS Cyberbit Basic" w:cs="TITUS Cyberbit Basic" w:hint="eastAsia"/>
          <w:spacing w:val="-2"/>
        </w:rPr>
        <w:t xml:space="preserve"> </w:t>
      </w:r>
      <w:r w:rsidRPr="00FA67D6">
        <w:rPr>
          <w:rFonts w:ascii="TITUS Cyberbit Basic" w:eastAsia="TITUS Cyberbit Basic" w:hAnsi="TITUS Cyberbit Basic" w:cs="TITUS Cyberbit Basic" w:hint="eastAsia"/>
          <w:spacing w:val="2"/>
        </w:rPr>
        <w:t>wi</w:t>
      </w:r>
      <w:r w:rsidRPr="00FA67D6">
        <w:rPr>
          <w:rFonts w:ascii="TITUS Cyberbit Basic" w:eastAsia="TITUS Cyberbit Basic" w:hAnsi="TITUS Cyberbit Basic" w:cs="TITUS Cyberbit Basic" w:hint="eastAsia"/>
          <w:spacing w:val="-1"/>
        </w:rPr>
        <w:t>thou</w:t>
      </w:r>
      <w:r w:rsidRPr="00FA67D6">
        <w:rPr>
          <w:rFonts w:ascii="TITUS Cyberbit Basic" w:eastAsia="TITUS Cyberbit Basic" w:hAnsi="TITUS Cyberbit Basic" w:cs="TITUS Cyberbit Basic" w:hint="eastAsia"/>
        </w:rPr>
        <w:t>t</w:t>
      </w:r>
      <w:r w:rsidRPr="00FA67D6">
        <w:rPr>
          <w:rFonts w:ascii="TITUS Cyberbit Basic" w:eastAsia="TITUS Cyberbit Basic" w:hAnsi="TITUS Cyberbit Basic" w:cs="TITUS Cyberbit Basic" w:hint="eastAsia"/>
          <w:spacing w:val="-1"/>
        </w:rPr>
        <w:t xml:space="preserve"> h</w:t>
      </w:r>
      <w:r w:rsidRPr="00FA67D6">
        <w:rPr>
          <w:rFonts w:ascii="TITUS Cyberbit Basic" w:eastAsia="TITUS Cyberbit Basic" w:hAnsi="TITUS Cyberbit Basic" w:cs="TITUS Cyberbit Basic" w:hint="eastAsia"/>
          <w:spacing w:val="2"/>
        </w:rPr>
        <w:t>a</w:t>
      </w:r>
      <w:r w:rsidRPr="00FA67D6">
        <w:rPr>
          <w:rFonts w:ascii="TITUS Cyberbit Basic" w:eastAsia="TITUS Cyberbit Basic" w:hAnsi="TITUS Cyberbit Basic" w:cs="TITUS Cyberbit Basic" w:hint="eastAsia"/>
          <w:spacing w:val="-1"/>
        </w:rPr>
        <w:t>v</w:t>
      </w:r>
      <w:r w:rsidRPr="00FA67D6">
        <w:rPr>
          <w:rFonts w:ascii="TITUS Cyberbit Basic" w:eastAsia="TITUS Cyberbit Basic" w:hAnsi="TITUS Cyberbit Basic" w:cs="TITUS Cyberbit Basic" w:hint="eastAsia"/>
          <w:spacing w:val="2"/>
        </w:rPr>
        <w:t>i</w:t>
      </w:r>
      <w:r w:rsidRPr="00FA67D6">
        <w:rPr>
          <w:rFonts w:ascii="TITUS Cyberbit Basic" w:eastAsia="TITUS Cyberbit Basic" w:hAnsi="TITUS Cyberbit Basic" w:cs="TITUS Cyberbit Basic" w:hint="eastAsia"/>
          <w:spacing w:val="-2"/>
        </w:rPr>
        <w:t>n</w:t>
      </w:r>
      <w:r w:rsidRPr="00FA67D6">
        <w:rPr>
          <w:rFonts w:ascii="TITUS Cyberbit Basic" w:eastAsia="TITUS Cyberbit Basic" w:hAnsi="TITUS Cyberbit Basic" w:cs="TITUS Cyberbit Basic" w:hint="eastAsia"/>
        </w:rPr>
        <w:t>g</w:t>
      </w:r>
      <w:r w:rsidRPr="00FA67D6">
        <w:rPr>
          <w:rFonts w:ascii="TITUS Cyberbit Basic" w:eastAsia="TITUS Cyberbit Basic" w:hAnsi="TITUS Cyberbit Basic" w:cs="TITUS Cyberbit Basic" w:hint="eastAsia"/>
          <w:spacing w:val="2"/>
        </w:rPr>
        <w:t xml:space="preserve"> a</w:t>
      </w:r>
      <w:r w:rsidRPr="00FA67D6">
        <w:rPr>
          <w:rFonts w:ascii="TITUS Cyberbit Basic" w:eastAsia="TITUS Cyberbit Basic" w:hAnsi="TITUS Cyberbit Basic" w:cs="TITUS Cyberbit Basic" w:hint="eastAsia"/>
        </w:rPr>
        <w:t>n</w:t>
      </w:r>
      <w:r w:rsidRPr="00FA67D6">
        <w:rPr>
          <w:rFonts w:ascii="TITUS Cyberbit Basic" w:eastAsia="TITUS Cyberbit Basic" w:hAnsi="TITUS Cyberbit Basic" w:cs="TITUS Cyberbit Basic" w:hint="eastAsia"/>
          <w:spacing w:val="-3"/>
        </w:rPr>
        <w:t xml:space="preserve"> </w:t>
      </w:r>
      <w:r w:rsidRPr="00FA67D6">
        <w:rPr>
          <w:rFonts w:ascii="TITUS Cyberbit Basic" w:eastAsia="TITUS Cyberbit Basic" w:hAnsi="TITUS Cyberbit Basic" w:cs="TITUS Cyberbit Basic" w:hint="eastAsia"/>
          <w:spacing w:val="-2"/>
        </w:rPr>
        <w:t>e</w:t>
      </w:r>
      <w:r w:rsidRPr="00FA67D6">
        <w:rPr>
          <w:rFonts w:ascii="TITUS Cyberbit Basic" w:eastAsia="TITUS Cyberbit Basic" w:hAnsi="TITUS Cyberbit Basic" w:cs="TITUS Cyberbit Basic" w:hint="eastAsia"/>
          <w:spacing w:val="1"/>
        </w:rPr>
        <w:t>ff</w:t>
      </w:r>
      <w:r w:rsidRPr="00FA67D6">
        <w:rPr>
          <w:rFonts w:ascii="TITUS Cyberbit Basic" w:eastAsia="TITUS Cyberbit Basic" w:hAnsi="TITUS Cyberbit Basic" w:cs="TITUS Cyberbit Basic" w:hint="eastAsia"/>
          <w:spacing w:val="-2"/>
        </w:rPr>
        <w:t>e</w:t>
      </w:r>
      <w:r w:rsidRPr="00FA67D6">
        <w:rPr>
          <w:rFonts w:ascii="TITUS Cyberbit Basic" w:eastAsia="TITUS Cyberbit Basic" w:hAnsi="TITUS Cyberbit Basic" w:cs="TITUS Cyberbit Basic" w:hint="eastAsia"/>
          <w:spacing w:val="2"/>
        </w:rPr>
        <w:t>c</w:t>
      </w:r>
      <w:r w:rsidRPr="00FA67D6">
        <w:rPr>
          <w:rFonts w:ascii="TITUS Cyberbit Basic" w:eastAsia="TITUS Cyberbit Basic" w:hAnsi="TITUS Cyberbit Basic" w:cs="TITUS Cyberbit Basic" w:hint="eastAsia"/>
          <w:spacing w:val="-6"/>
        </w:rPr>
        <w:t>t</w:t>
      </w:r>
      <w:r w:rsidRPr="00FA67D6">
        <w:rPr>
          <w:rFonts w:ascii="TITUS Cyberbit Basic" w:eastAsia="TITUS Cyberbit Basic" w:hAnsi="TITUS Cyberbit Basic" w:cs="TITUS Cyberbit Basic" w:hint="eastAsia"/>
          <w:spacing w:val="2"/>
        </w:rPr>
        <w:t>i</w:t>
      </w:r>
      <w:r w:rsidRPr="00FA67D6">
        <w:rPr>
          <w:rFonts w:ascii="TITUS Cyberbit Basic" w:eastAsia="TITUS Cyberbit Basic" w:hAnsi="TITUS Cyberbit Basic" w:cs="TITUS Cyberbit Basic" w:hint="eastAsia"/>
          <w:spacing w:val="-1"/>
        </w:rPr>
        <w:t>v</w:t>
      </w:r>
      <w:r w:rsidRPr="00FA67D6">
        <w:rPr>
          <w:rFonts w:ascii="TITUS Cyberbit Basic" w:eastAsia="TITUS Cyberbit Basic" w:hAnsi="TITUS Cyberbit Basic" w:cs="TITUS Cyberbit Basic" w:hint="eastAsia"/>
        </w:rPr>
        <w:t>e</w:t>
      </w:r>
      <w:r w:rsidRPr="00FA67D6">
        <w:rPr>
          <w:rFonts w:ascii="TITUS Cyberbit Basic" w:eastAsia="TITUS Cyberbit Basic" w:hAnsi="TITUS Cyberbit Basic" w:cs="TITUS Cyberbit Basic" w:hint="eastAsia"/>
          <w:spacing w:val="4"/>
        </w:rPr>
        <w:t xml:space="preserve"> </w:t>
      </w:r>
      <w:r w:rsidRPr="00FA67D6">
        <w:rPr>
          <w:rFonts w:ascii="TITUS Cyberbit Basic" w:eastAsia="TITUS Cyberbit Basic" w:hAnsi="TITUS Cyberbit Basic" w:cs="TITUS Cyberbit Basic" w:hint="eastAsia"/>
          <w:spacing w:val="-2"/>
        </w:rPr>
        <w:t>rol</w:t>
      </w:r>
      <w:r w:rsidRPr="00FA67D6">
        <w:rPr>
          <w:rFonts w:ascii="TITUS Cyberbit Basic" w:eastAsia="TITUS Cyberbit Basic" w:hAnsi="TITUS Cyberbit Basic" w:cs="TITUS Cyberbit Basic" w:hint="eastAsia"/>
        </w:rPr>
        <w:t>e</w:t>
      </w:r>
      <w:r w:rsidRPr="00FA67D6">
        <w:rPr>
          <w:rFonts w:ascii="TITUS Cyberbit Basic" w:eastAsia="TITUS Cyberbit Basic" w:hAnsi="TITUS Cyberbit Basic" w:cs="TITUS Cyberbit Basic" w:hint="eastAsia"/>
          <w:spacing w:val="-3"/>
        </w:rPr>
        <w:t xml:space="preserve"> </w:t>
      </w:r>
      <w:r w:rsidRPr="00FA67D6">
        <w:rPr>
          <w:rFonts w:ascii="TITUS Cyberbit Basic" w:eastAsia="TITUS Cyberbit Basic" w:hAnsi="TITUS Cyberbit Basic" w:cs="TITUS Cyberbit Basic" w:hint="eastAsia"/>
          <w:spacing w:val="-1"/>
        </w:rPr>
        <w:t>t</w:t>
      </w:r>
      <w:r w:rsidRPr="00FA67D6">
        <w:rPr>
          <w:rFonts w:ascii="TITUS Cyberbit Basic" w:eastAsia="TITUS Cyberbit Basic" w:hAnsi="TITUS Cyberbit Basic" w:cs="TITUS Cyberbit Basic" w:hint="eastAsia"/>
        </w:rPr>
        <w:t>o</w:t>
      </w:r>
      <w:r w:rsidRPr="00FA67D6">
        <w:rPr>
          <w:rFonts w:ascii="TITUS Cyberbit Basic" w:eastAsia="TITUS Cyberbit Basic" w:hAnsi="TITUS Cyberbit Basic" w:cs="TITUS Cyberbit Basic" w:hint="eastAsia"/>
          <w:spacing w:val="3"/>
        </w:rPr>
        <w:t xml:space="preserve"> </w:t>
      </w:r>
      <w:r w:rsidRPr="00FA67D6">
        <w:rPr>
          <w:rFonts w:ascii="TITUS Cyberbit Basic" w:eastAsia="TITUS Cyberbit Basic" w:hAnsi="TITUS Cyberbit Basic" w:cs="TITUS Cyberbit Basic" w:hint="eastAsia"/>
          <w:spacing w:val="-1"/>
        </w:rPr>
        <w:t>th</w:t>
      </w:r>
      <w:r w:rsidRPr="00FA67D6">
        <w:rPr>
          <w:rFonts w:ascii="TITUS Cyberbit Basic" w:eastAsia="TITUS Cyberbit Basic" w:hAnsi="TITUS Cyberbit Basic" w:cs="TITUS Cyberbit Basic" w:hint="eastAsia"/>
        </w:rPr>
        <w:t>e</w:t>
      </w:r>
      <w:r w:rsidRPr="00FA67D6">
        <w:rPr>
          <w:rFonts w:ascii="TITUS Cyberbit Basic" w:eastAsia="TITUS Cyberbit Basic" w:hAnsi="TITUS Cyberbit Basic" w:cs="TITUS Cyberbit Basic" w:hint="eastAsia"/>
          <w:spacing w:val="-2"/>
        </w:rPr>
        <w:t xml:space="preserve"> </w:t>
      </w:r>
      <w:r w:rsidRPr="00FA67D6">
        <w:rPr>
          <w:rFonts w:ascii="TITUS Cyberbit Basic" w:eastAsia="TITUS Cyberbit Basic" w:hAnsi="TITUS Cyberbit Basic" w:cs="TITUS Cyberbit Basic" w:hint="eastAsia"/>
          <w:spacing w:val="2"/>
        </w:rPr>
        <w:t>a</w:t>
      </w:r>
      <w:r w:rsidRPr="00FA67D6">
        <w:rPr>
          <w:rFonts w:ascii="TITUS Cyberbit Basic" w:eastAsia="TITUS Cyberbit Basic" w:hAnsi="TITUS Cyberbit Basic" w:cs="TITUS Cyberbit Basic" w:hint="eastAsia"/>
          <w:spacing w:val="-2"/>
        </w:rPr>
        <w:t>r</w:t>
      </w:r>
      <w:r w:rsidRPr="00FA67D6">
        <w:rPr>
          <w:rFonts w:ascii="TITUS Cyberbit Basic" w:eastAsia="TITUS Cyberbit Basic" w:hAnsi="TITUS Cyberbit Basic" w:cs="TITUS Cyberbit Basic" w:hint="eastAsia"/>
          <w:spacing w:val="-1"/>
        </w:rPr>
        <w:t>t</w:t>
      </w:r>
      <w:r w:rsidRPr="00FA67D6">
        <w:rPr>
          <w:rFonts w:ascii="TITUS Cyberbit Basic" w:eastAsia="TITUS Cyberbit Basic" w:hAnsi="TITUS Cyberbit Basic" w:cs="TITUS Cyberbit Basic" w:hint="eastAsia"/>
          <w:spacing w:val="2"/>
        </w:rPr>
        <w:t>ic</w:t>
      </w:r>
      <w:r w:rsidRPr="00FA67D6">
        <w:rPr>
          <w:rFonts w:ascii="TITUS Cyberbit Basic" w:eastAsia="TITUS Cyberbit Basic" w:hAnsi="TITUS Cyberbit Basic" w:cs="TITUS Cyberbit Basic" w:hint="eastAsia"/>
          <w:spacing w:val="-2"/>
        </w:rPr>
        <w:t>le</w:t>
      </w:r>
      <w:r w:rsidRPr="00FA67D6">
        <w:rPr>
          <w:rFonts w:ascii="TITUS Cyberbit Basic" w:eastAsia="TITUS Cyberbit Basic" w:hAnsi="TITUS Cyberbit Basic" w:cs="TITUS Cyberbit Basic" w:hint="eastAsia"/>
        </w:rPr>
        <w:t>.</w:t>
      </w:r>
    </w:p>
    <w:p w:rsidR="001A6814" w:rsidRPr="00FA67D6" w:rsidRDefault="001A6814" w:rsidP="001A6814">
      <w:pPr>
        <w:ind w:right="-34"/>
        <w:jc w:val="both"/>
        <w:rPr>
          <w:rFonts w:ascii="TITUS Cyberbit Basic" w:eastAsia="TITUS Cyberbit Basic" w:hAnsi="TITUS Cyberbit Basic" w:cs="TITUS Cyberbit Basic"/>
          <w:sz w:val="12"/>
          <w:szCs w:val="12"/>
        </w:rPr>
      </w:pPr>
    </w:p>
    <w:p w:rsidR="001A6814" w:rsidRDefault="001A6814" w:rsidP="00D12CA4">
      <w:pPr>
        <w:ind w:right="-34"/>
        <w:jc w:val="both"/>
        <w:rPr>
          <w:rFonts w:ascii="TITUS Cyberbit Basic" w:eastAsia="TITUS Cyberbit Basic" w:hAnsi="TITUS Cyberbit Basic" w:cs="TITUS Cyberbit Basic"/>
        </w:rPr>
      </w:pPr>
      <w:r>
        <w:rPr>
          <w:rFonts w:ascii="TITUS Cyberbit Basic" w:eastAsia="TITUS Cyberbit Basic" w:hAnsi="TITUS Cyberbit Basic" w:cs="TITUS Cyberbit Basic" w:hint="eastAsia"/>
          <w:spacing w:val="2"/>
        </w:rPr>
        <w:t>-</w:t>
      </w:r>
      <w:r w:rsidRPr="00FA67D6">
        <w:rPr>
          <w:rFonts w:ascii="TITUS Cyberbit Basic" w:eastAsia="TITUS Cyberbit Basic" w:hAnsi="TITUS Cyberbit Basic" w:cs="TITUS Cyberbit Basic" w:hint="eastAsia"/>
        </w:rPr>
        <w:t xml:space="preserve">We, the authors, with full liberty and awareness, assign all the rights of publishing of this article (not of the content) to </w:t>
      </w:r>
      <w:r w:rsidR="00FC12A5">
        <w:rPr>
          <w:rFonts w:ascii="TITUS Cyberbit Basic" w:eastAsia="TITUS Cyberbit Basic" w:hAnsi="TITUS Cyberbit Basic" w:cs="TITUS Cyberbit Basic"/>
          <w:b/>
          <w:bCs/>
          <w:i/>
          <w:iCs/>
          <w:spacing w:val="2"/>
        </w:rPr>
        <w:t>Technology in Education ( TinE)</w:t>
      </w:r>
      <w:r w:rsidR="00FC12A5" w:rsidRPr="00FA67D6">
        <w:rPr>
          <w:rFonts w:ascii="TITUS Cyberbit Basic" w:eastAsia="TITUS Cyberbit Basic" w:hAnsi="TITUS Cyberbit Basic" w:cs="TITUS Cyberbit Basic"/>
          <w:spacing w:val="2"/>
        </w:rPr>
        <w:t xml:space="preserve"> </w:t>
      </w:r>
      <w:r w:rsidR="00FC12A5">
        <w:rPr>
          <w:rFonts w:ascii="TITUS Cyberbit Basic" w:eastAsia="TITUS Cyberbit Basic" w:hAnsi="TITUS Cyberbit Basic" w:cs="TITUS Cyberbit Basic"/>
          <w:spacing w:val="2"/>
        </w:rPr>
        <w:t xml:space="preserve"> </w:t>
      </w:r>
      <w:bookmarkStart w:id="0" w:name="_GoBack"/>
      <w:bookmarkEnd w:id="0"/>
      <w:r w:rsidRPr="00FA67D6">
        <w:rPr>
          <w:rFonts w:ascii="TITUS Cyberbit Basic" w:eastAsia="TITUS Cyberbit Basic" w:hAnsi="TITUS Cyberbit Basic" w:cs="TITUS Cyberbit Basic" w:hint="eastAsia"/>
        </w:rPr>
        <w:t>and the journal is free completely to publish this article in any format (print, online, CD, indexing in databases</w:t>
      </w:r>
      <w:r w:rsidR="00A41F5C">
        <w:rPr>
          <w:rFonts w:ascii="TITUS Cyberbit Basic" w:eastAsia="TITUS Cyberbit Basic" w:hAnsi="TITUS Cyberbit Basic" w:cs="TITUS Cyberbit Basic"/>
        </w:rPr>
        <w:t>,</w:t>
      </w:r>
      <w:r w:rsidRPr="00FA67D6">
        <w:rPr>
          <w:rFonts w:ascii="TITUS Cyberbit Basic" w:eastAsia="TITUS Cyberbit Basic" w:hAnsi="TITUS Cyberbit Basic" w:cs="TITUS Cyberbit Basic" w:hint="eastAsia"/>
        </w:rPr>
        <w:t xml:space="preserve"> etc.) and use the potential financial benefits of publication. This right is just negated by rejection of the article in the journal or withdrawing the authors from publishing it before the final acceptance.</w:t>
      </w:r>
    </w:p>
    <w:p w:rsidR="00A10DEF" w:rsidRDefault="00A10DEF" w:rsidP="00D12CA4">
      <w:pPr>
        <w:ind w:right="-34"/>
        <w:jc w:val="both"/>
        <w:rPr>
          <w:rFonts w:ascii="TITUS Cyberbit Basic" w:eastAsia="TITUS Cyberbit Basic" w:hAnsi="TITUS Cyberbit Basic" w:cs="TITUS Cyberbit Basic"/>
        </w:rPr>
      </w:pPr>
    </w:p>
    <w:p w:rsidR="00A10DEF" w:rsidRPr="00A10DEF" w:rsidRDefault="00A10DEF" w:rsidP="00D12CA4">
      <w:pPr>
        <w:ind w:right="-34"/>
        <w:jc w:val="both"/>
        <w:rPr>
          <w:rFonts w:ascii="TITUS Cyberbit Basic" w:eastAsia="TITUS Cyberbit Basic" w:hAnsi="TITUS Cyberbit Basic" w:cs="TITUS Cyberbit Basic"/>
          <w:b/>
          <w:bCs/>
          <w:i/>
          <w:iCs/>
        </w:rPr>
      </w:pPr>
      <w:r w:rsidRPr="00A10DEF">
        <w:rPr>
          <w:rFonts w:ascii="TITUS Cyberbit Basic" w:eastAsia="TITUS Cyberbit Basic" w:hAnsi="TITUS Cyberbit Basic" w:cs="TITUS Cyberbit Basic"/>
          <w:b/>
          <w:bCs/>
        </w:rPr>
        <w:t>Corresponding author Email:________________________________________________________________________</w:t>
      </w:r>
    </w:p>
    <w:p w:rsidR="001A6814" w:rsidRPr="00A10DEF" w:rsidRDefault="001A6814" w:rsidP="001A6814">
      <w:pPr>
        <w:ind w:right="-36"/>
        <w:jc w:val="both"/>
        <w:rPr>
          <w:rFonts w:ascii="TITUS Cyberbit Basic" w:eastAsia="TITUS Cyberbit Basic" w:hAnsi="TITUS Cyberbit Basic" w:cs="TITUS Cyberbit Basic"/>
          <w:i/>
          <w:iCs/>
          <w:sz w:val="10"/>
          <w:szCs w:val="10"/>
        </w:rPr>
      </w:pPr>
    </w:p>
    <w:tbl>
      <w:tblPr>
        <w:tblW w:w="9396" w:type="dxa"/>
        <w:jc w:val="center"/>
        <w:tblLayout w:type="fixed"/>
        <w:tblCellMar>
          <w:left w:w="0" w:type="dxa"/>
          <w:right w:w="0" w:type="dxa"/>
        </w:tblCellMar>
        <w:tblLook w:val="01E0" w:firstRow="1" w:lastRow="1" w:firstColumn="1" w:lastColumn="1" w:noHBand="0" w:noVBand="0"/>
      </w:tblPr>
      <w:tblGrid>
        <w:gridCol w:w="672"/>
        <w:gridCol w:w="1636"/>
        <w:gridCol w:w="1436"/>
        <w:gridCol w:w="2108"/>
        <w:gridCol w:w="1276"/>
        <w:gridCol w:w="2268"/>
      </w:tblGrid>
      <w:tr w:rsidR="001A6814" w:rsidRPr="00087327" w:rsidTr="00EA4E2F">
        <w:trPr>
          <w:trHeight w:hRule="exact" w:val="735"/>
          <w:jc w:val="center"/>
        </w:trPr>
        <w:tc>
          <w:tcPr>
            <w:tcW w:w="672" w:type="dxa"/>
            <w:tcBorders>
              <w:top w:val="single" w:sz="5" w:space="0" w:color="000000"/>
              <w:left w:val="single" w:sz="5" w:space="0" w:color="000000"/>
              <w:bottom w:val="single" w:sz="5" w:space="0" w:color="000000"/>
              <w:right w:val="single" w:sz="5" w:space="0" w:color="000000"/>
            </w:tcBorders>
            <w:shd w:val="clear" w:color="auto" w:fill="8DB3E2" w:themeFill="text2" w:themeFillTint="66"/>
          </w:tcPr>
          <w:p w:rsidR="001A6814" w:rsidRPr="00087327" w:rsidRDefault="001A6814" w:rsidP="001A6814">
            <w:pPr>
              <w:ind w:right="-36"/>
              <w:jc w:val="center"/>
              <w:rPr>
                <w:rFonts w:ascii="TITUS Cyberbit Basic" w:eastAsia="TITUS Cyberbit Basic" w:hAnsi="TITUS Cyberbit Basic" w:cs="TITUS Cyberbit Basic"/>
                <w:sz w:val="22"/>
                <w:szCs w:val="22"/>
              </w:rPr>
            </w:pPr>
            <w:r w:rsidRPr="00087327">
              <w:rPr>
                <w:rFonts w:ascii="TITUS Cyberbit Basic" w:eastAsia="TITUS Cyberbit Basic" w:hAnsi="TITUS Cyberbit Basic" w:cs="TITUS Cyberbit Basic" w:hint="eastAsia"/>
                <w:b/>
                <w:spacing w:val="-2"/>
                <w:w w:val="101"/>
                <w:sz w:val="22"/>
                <w:szCs w:val="22"/>
              </w:rPr>
              <w:t>O</w:t>
            </w:r>
            <w:r w:rsidRPr="00087327">
              <w:rPr>
                <w:rFonts w:ascii="TITUS Cyberbit Basic" w:eastAsia="TITUS Cyberbit Basic" w:hAnsi="TITUS Cyberbit Basic" w:cs="TITUS Cyberbit Basic" w:hint="eastAsia"/>
                <w:b/>
                <w:spacing w:val="2"/>
                <w:w w:val="101"/>
                <w:sz w:val="22"/>
                <w:szCs w:val="22"/>
              </w:rPr>
              <w:t>r</w:t>
            </w:r>
            <w:r w:rsidRPr="00087327">
              <w:rPr>
                <w:rFonts w:ascii="TITUS Cyberbit Basic" w:eastAsia="TITUS Cyberbit Basic" w:hAnsi="TITUS Cyberbit Basic" w:cs="TITUS Cyberbit Basic" w:hint="eastAsia"/>
                <w:b/>
                <w:spacing w:val="1"/>
                <w:w w:val="101"/>
                <w:sz w:val="22"/>
                <w:szCs w:val="22"/>
              </w:rPr>
              <w:t>d</w:t>
            </w:r>
            <w:r w:rsidRPr="00087327">
              <w:rPr>
                <w:rFonts w:ascii="TITUS Cyberbit Basic" w:eastAsia="TITUS Cyberbit Basic" w:hAnsi="TITUS Cyberbit Basic" w:cs="TITUS Cyberbit Basic" w:hint="eastAsia"/>
                <w:b/>
                <w:spacing w:val="-6"/>
                <w:w w:val="101"/>
                <w:sz w:val="22"/>
                <w:szCs w:val="22"/>
              </w:rPr>
              <w:t>e</w:t>
            </w:r>
            <w:r w:rsidRPr="00087327">
              <w:rPr>
                <w:rFonts w:ascii="TITUS Cyberbit Basic" w:eastAsia="TITUS Cyberbit Basic" w:hAnsi="TITUS Cyberbit Basic" w:cs="TITUS Cyberbit Basic" w:hint="eastAsia"/>
                <w:b/>
                <w:w w:val="101"/>
                <w:sz w:val="22"/>
                <w:szCs w:val="22"/>
              </w:rPr>
              <w:t>r</w:t>
            </w:r>
          </w:p>
        </w:tc>
        <w:tc>
          <w:tcPr>
            <w:tcW w:w="1636" w:type="dxa"/>
            <w:tcBorders>
              <w:top w:val="single" w:sz="5" w:space="0" w:color="000000"/>
              <w:left w:val="single" w:sz="5" w:space="0" w:color="000000"/>
              <w:bottom w:val="single" w:sz="5" w:space="0" w:color="000000"/>
              <w:right w:val="single" w:sz="5" w:space="0" w:color="000000"/>
            </w:tcBorders>
            <w:shd w:val="clear" w:color="auto" w:fill="8DB3E2" w:themeFill="text2" w:themeFillTint="66"/>
          </w:tcPr>
          <w:p w:rsidR="001A6814" w:rsidRPr="00087327" w:rsidRDefault="001A6814" w:rsidP="00A339ED">
            <w:pPr>
              <w:ind w:right="-36"/>
              <w:jc w:val="center"/>
              <w:rPr>
                <w:rFonts w:ascii="TITUS Cyberbit Basic" w:eastAsia="TITUS Cyberbit Basic" w:hAnsi="TITUS Cyberbit Basic" w:cs="TITUS Cyberbit Basic"/>
                <w:sz w:val="22"/>
                <w:szCs w:val="22"/>
              </w:rPr>
            </w:pPr>
            <w:r w:rsidRPr="00087327">
              <w:rPr>
                <w:rFonts w:ascii="TITUS Cyberbit Basic" w:eastAsia="TITUS Cyberbit Basic" w:hAnsi="TITUS Cyberbit Basic" w:cs="TITUS Cyberbit Basic" w:hint="eastAsia"/>
                <w:b/>
                <w:spacing w:val="1"/>
                <w:w w:val="101"/>
                <w:sz w:val="22"/>
                <w:szCs w:val="22"/>
              </w:rPr>
              <w:t>First N</w:t>
            </w:r>
            <w:r w:rsidRPr="00087327">
              <w:rPr>
                <w:rFonts w:ascii="TITUS Cyberbit Basic" w:eastAsia="TITUS Cyberbit Basic" w:hAnsi="TITUS Cyberbit Basic" w:cs="TITUS Cyberbit Basic" w:hint="eastAsia"/>
                <w:b/>
                <w:spacing w:val="-2"/>
                <w:w w:val="101"/>
                <w:sz w:val="22"/>
                <w:szCs w:val="22"/>
              </w:rPr>
              <w:t>a</w:t>
            </w:r>
            <w:r w:rsidRPr="00087327">
              <w:rPr>
                <w:rFonts w:ascii="TITUS Cyberbit Basic" w:eastAsia="TITUS Cyberbit Basic" w:hAnsi="TITUS Cyberbit Basic" w:cs="TITUS Cyberbit Basic" w:hint="eastAsia"/>
                <w:b/>
                <w:spacing w:val="1"/>
                <w:w w:val="101"/>
                <w:sz w:val="22"/>
                <w:szCs w:val="22"/>
              </w:rPr>
              <w:t>m</w:t>
            </w:r>
            <w:r w:rsidRPr="00087327">
              <w:rPr>
                <w:rFonts w:ascii="TITUS Cyberbit Basic" w:eastAsia="TITUS Cyberbit Basic" w:hAnsi="TITUS Cyberbit Basic" w:cs="TITUS Cyberbit Basic" w:hint="eastAsia"/>
                <w:b/>
                <w:w w:val="101"/>
                <w:sz w:val="22"/>
                <w:szCs w:val="22"/>
              </w:rPr>
              <w:t>e</w:t>
            </w:r>
          </w:p>
        </w:tc>
        <w:tc>
          <w:tcPr>
            <w:tcW w:w="1436" w:type="dxa"/>
            <w:tcBorders>
              <w:top w:val="single" w:sz="5" w:space="0" w:color="000000"/>
              <w:left w:val="single" w:sz="5" w:space="0" w:color="000000"/>
              <w:bottom w:val="single" w:sz="5" w:space="0" w:color="000000"/>
              <w:right w:val="single" w:sz="5" w:space="0" w:color="000000"/>
            </w:tcBorders>
            <w:shd w:val="clear" w:color="auto" w:fill="8DB3E2" w:themeFill="text2" w:themeFillTint="66"/>
          </w:tcPr>
          <w:p w:rsidR="001A6814" w:rsidRPr="00087327" w:rsidRDefault="001A6814" w:rsidP="00A339ED">
            <w:pPr>
              <w:ind w:right="-36"/>
              <w:jc w:val="center"/>
              <w:rPr>
                <w:rFonts w:ascii="TITUS Cyberbit Basic" w:eastAsia="TITUS Cyberbit Basic" w:hAnsi="TITUS Cyberbit Basic" w:cs="TITUS Cyberbit Basic"/>
                <w:sz w:val="22"/>
                <w:szCs w:val="22"/>
              </w:rPr>
            </w:pPr>
            <w:r w:rsidRPr="00087327">
              <w:rPr>
                <w:rFonts w:ascii="TITUS Cyberbit Basic" w:eastAsia="TITUS Cyberbit Basic" w:hAnsi="TITUS Cyberbit Basic" w:cs="TITUS Cyberbit Basic" w:hint="eastAsia"/>
                <w:b/>
                <w:w w:val="101"/>
                <w:sz w:val="22"/>
                <w:szCs w:val="22"/>
              </w:rPr>
              <w:t>L</w:t>
            </w:r>
            <w:r w:rsidRPr="00087327">
              <w:rPr>
                <w:rFonts w:ascii="TITUS Cyberbit Basic" w:eastAsia="TITUS Cyberbit Basic" w:hAnsi="TITUS Cyberbit Basic" w:cs="TITUS Cyberbit Basic" w:hint="eastAsia"/>
                <w:b/>
                <w:spacing w:val="-2"/>
                <w:w w:val="101"/>
                <w:sz w:val="22"/>
                <w:szCs w:val="22"/>
              </w:rPr>
              <w:t>as</w:t>
            </w:r>
            <w:r w:rsidRPr="00087327">
              <w:rPr>
                <w:rFonts w:ascii="TITUS Cyberbit Basic" w:eastAsia="TITUS Cyberbit Basic" w:hAnsi="TITUS Cyberbit Basic" w:cs="TITUS Cyberbit Basic" w:hint="eastAsia"/>
                <w:b/>
                <w:w w:val="101"/>
                <w:sz w:val="22"/>
                <w:szCs w:val="22"/>
              </w:rPr>
              <w:t>t Name</w:t>
            </w:r>
          </w:p>
          <w:p w:rsidR="001A6814" w:rsidRPr="00087327" w:rsidRDefault="001A6814" w:rsidP="00A339ED">
            <w:pPr>
              <w:ind w:right="-36"/>
              <w:jc w:val="center"/>
              <w:rPr>
                <w:rFonts w:ascii="TITUS Cyberbit Basic" w:eastAsia="TITUS Cyberbit Basic" w:hAnsi="TITUS Cyberbit Basic" w:cs="TITUS Cyberbit Basic"/>
                <w:sz w:val="22"/>
                <w:szCs w:val="22"/>
              </w:rPr>
            </w:pPr>
          </w:p>
        </w:tc>
        <w:tc>
          <w:tcPr>
            <w:tcW w:w="2108" w:type="dxa"/>
            <w:tcBorders>
              <w:top w:val="single" w:sz="5" w:space="0" w:color="000000"/>
              <w:left w:val="single" w:sz="5" w:space="0" w:color="000000"/>
              <w:bottom w:val="single" w:sz="5" w:space="0" w:color="000000"/>
              <w:right w:val="single" w:sz="5" w:space="0" w:color="000000"/>
            </w:tcBorders>
            <w:shd w:val="clear" w:color="auto" w:fill="8DB3E2" w:themeFill="text2" w:themeFillTint="66"/>
          </w:tcPr>
          <w:p w:rsidR="001A6814" w:rsidRPr="00087327" w:rsidRDefault="001A6814" w:rsidP="00A339ED">
            <w:pPr>
              <w:ind w:right="-36"/>
              <w:jc w:val="center"/>
              <w:rPr>
                <w:rFonts w:ascii="TITUS Cyberbit Basic" w:eastAsia="TITUS Cyberbit Basic" w:hAnsi="TITUS Cyberbit Basic" w:cs="TITUS Cyberbit Basic"/>
                <w:sz w:val="22"/>
                <w:szCs w:val="22"/>
              </w:rPr>
            </w:pPr>
            <w:r w:rsidRPr="00087327">
              <w:rPr>
                <w:rFonts w:ascii="TITUS Cyberbit Basic" w:eastAsia="TITUS Cyberbit Basic" w:hAnsi="TITUS Cyberbit Basic" w:cs="TITUS Cyberbit Basic" w:hint="eastAsia"/>
                <w:b/>
                <w:spacing w:val="1"/>
                <w:w w:val="101"/>
                <w:sz w:val="22"/>
                <w:szCs w:val="22"/>
              </w:rPr>
              <w:t>A</w:t>
            </w:r>
            <w:r w:rsidRPr="00087327">
              <w:rPr>
                <w:rFonts w:ascii="TITUS Cyberbit Basic" w:eastAsia="TITUS Cyberbit Basic" w:hAnsi="TITUS Cyberbit Basic" w:cs="TITUS Cyberbit Basic" w:hint="eastAsia"/>
                <w:b/>
                <w:spacing w:val="-2"/>
                <w:w w:val="101"/>
                <w:sz w:val="22"/>
                <w:szCs w:val="22"/>
              </w:rPr>
              <w:t>ff</w:t>
            </w:r>
            <w:r w:rsidRPr="00087327">
              <w:rPr>
                <w:rFonts w:ascii="TITUS Cyberbit Basic" w:eastAsia="TITUS Cyberbit Basic" w:hAnsi="TITUS Cyberbit Basic" w:cs="TITUS Cyberbit Basic" w:hint="eastAsia"/>
                <w:b/>
                <w:w w:val="101"/>
                <w:sz w:val="22"/>
                <w:szCs w:val="22"/>
              </w:rPr>
              <w:t>i</w:t>
            </w:r>
            <w:r w:rsidRPr="00087327">
              <w:rPr>
                <w:rFonts w:ascii="TITUS Cyberbit Basic" w:eastAsia="TITUS Cyberbit Basic" w:hAnsi="TITUS Cyberbit Basic" w:cs="TITUS Cyberbit Basic" w:hint="eastAsia"/>
                <w:b/>
                <w:spacing w:val="1"/>
                <w:w w:val="101"/>
                <w:sz w:val="22"/>
                <w:szCs w:val="22"/>
              </w:rPr>
              <w:t>l</w:t>
            </w:r>
            <w:r w:rsidRPr="00087327">
              <w:rPr>
                <w:rFonts w:ascii="TITUS Cyberbit Basic" w:eastAsia="TITUS Cyberbit Basic" w:hAnsi="TITUS Cyberbit Basic" w:cs="TITUS Cyberbit Basic" w:hint="eastAsia"/>
                <w:b/>
                <w:w w:val="101"/>
                <w:sz w:val="22"/>
                <w:szCs w:val="22"/>
              </w:rPr>
              <w:t>i</w:t>
            </w:r>
            <w:r w:rsidRPr="00087327">
              <w:rPr>
                <w:rFonts w:ascii="TITUS Cyberbit Basic" w:eastAsia="TITUS Cyberbit Basic" w:hAnsi="TITUS Cyberbit Basic" w:cs="TITUS Cyberbit Basic" w:hint="eastAsia"/>
                <w:b/>
                <w:spacing w:val="-2"/>
                <w:w w:val="101"/>
                <w:sz w:val="22"/>
                <w:szCs w:val="22"/>
              </w:rPr>
              <w:t>a</w:t>
            </w:r>
            <w:r w:rsidRPr="00087327">
              <w:rPr>
                <w:rFonts w:ascii="TITUS Cyberbit Basic" w:eastAsia="TITUS Cyberbit Basic" w:hAnsi="TITUS Cyberbit Basic" w:cs="TITUS Cyberbit Basic" w:hint="eastAsia"/>
                <w:b/>
                <w:spacing w:val="1"/>
                <w:w w:val="101"/>
                <w:sz w:val="22"/>
                <w:szCs w:val="22"/>
              </w:rPr>
              <w:t>t</w:t>
            </w:r>
            <w:r w:rsidRPr="00087327">
              <w:rPr>
                <w:rFonts w:ascii="TITUS Cyberbit Basic" w:eastAsia="TITUS Cyberbit Basic" w:hAnsi="TITUS Cyberbit Basic" w:cs="TITUS Cyberbit Basic" w:hint="eastAsia"/>
                <w:b/>
                <w:spacing w:val="-5"/>
                <w:w w:val="101"/>
                <w:sz w:val="22"/>
                <w:szCs w:val="22"/>
              </w:rPr>
              <w:t>i</w:t>
            </w:r>
            <w:r w:rsidRPr="00087327">
              <w:rPr>
                <w:rFonts w:ascii="TITUS Cyberbit Basic" w:eastAsia="TITUS Cyberbit Basic" w:hAnsi="TITUS Cyberbit Basic" w:cs="TITUS Cyberbit Basic" w:hint="eastAsia"/>
                <w:b/>
                <w:spacing w:val="2"/>
                <w:w w:val="101"/>
                <w:sz w:val="22"/>
                <w:szCs w:val="22"/>
              </w:rPr>
              <w:t>o</w:t>
            </w:r>
            <w:r w:rsidRPr="00087327">
              <w:rPr>
                <w:rFonts w:ascii="TITUS Cyberbit Basic" w:eastAsia="TITUS Cyberbit Basic" w:hAnsi="TITUS Cyberbit Basic" w:cs="TITUS Cyberbit Basic" w:hint="eastAsia"/>
                <w:b/>
                <w:spacing w:val="-4"/>
                <w:w w:val="101"/>
                <w:sz w:val="22"/>
                <w:szCs w:val="22"/>
              </w:rPr>
              <w:t>n</w:t>
            </w:r>
            <w:r w:rsidRPr="00087327">
              <w:rPr>
                <w:rFonts w:ascii="TITUS Cyberbit Basic" w:eastAsia="TITUS Cyberbit Basic" w:hAnsi="TITUS Cyberbit Basic" w:cs="TITUS Cyberbit Basic" w:hint="eastAsia"/>
                <w:b/>
                <w:position w:val="4"/>
                <w:sz w:val="22"/>
                <w:szCs w:val="22"/>
              </w:rPr>
              <w:t>1</w:t>
            </w:r>
          </w:p>
        </w:tc>
        <w:tc>
          <w:tcPr>
            <w:tcW w:w="1276" w:type="dxa"/>
            <w:tcBorders>
              <w:top w:val="single" w:sz="5" w:space="0" w:color="000000"/>
              <w:left w:val="single" w:sz="5" w:space="0" w:color="000000"/>
              <w:bottom w:val="single" w:sz="5" w:space="0" w:color="000000"/>
              <w:right w:val="single" w:sz="5" w:space="0" w:color="000000"/>
            </w:tcBorders>
            <w:shd w:val="clear" w:color="auto" w:fill="8DB3E2" w:themeFill="text2" w:themeFillTint="66"/>
          </w:tcPr>
          <w:p w:rsidR="001A6814" w:rsidRPr="00087327" w:rsidRDefault="001A6814" w:rsidP="00A339ED">
            <w:pPr>
              <w:ind w:right="-36"/>
              <w:jc w:val="center"/>
              <w:rPr>
                <w:rFonts w:ascii="TITUS Cyberbit Basic" w:eastAsia="TITUS Cyberbit Basic" w:hAnsi="TITUS Cyberbit Basic" w:cs="TITUS Cyberbit Basic"/>
                <w:b/>
                <w:bCs/>
                <w:sz w:val="22"/>
                <w:szCs w:val="22"/>
              </w:rPr>
            </w:pPr>
            <w:r w:rsidRPr="00087327">
              <w:rPr>
                <w:rFonts w:ascii="TITUS Cyberbit Basic" w:eastAsia="TITUS Cyberbit Basic" w:hAnsi="TITUS Cyberbit Basic" w:cs="TITUS Cyberbit Basic" w:hint="eastAsia"/>
                <w:b/>
                <w:bCs/>
                <w:sz w:val="22"/>
                <w:szCs w:val="22"/>
              </w:rPr>
              <w:t>Degree</w:t>
            </w:r>
            <w:r w:rsidRPr="00087327">
              <w:rPr>
                <w:rFonts w:ascii="TITUS Cyberbit Basic" w:eastAsia="TITUS Cyberbit Basic" w:hAnsi="TITUS Cyberbit Basic" w:cs="TITUS Cyberbit Basic" w:hint="eastAsia"/>
                <w:b/>
                <w:bCs/>
                <w:sz w:val="22"/>
                <w:szCs w:val="22"/>
                <w:vertAlign w:val="superscript"/>
              </w:rPr>
              <w:t>2</w:t>
            </w:r>
          </w:p>
        </w:tc>
        <w:tc>
          <w:tcPr>
            <w:tcW w:w="2268" w:type="dxa"/>
            <w:tcBorders>
              <w:top w:val="single" w:sz="5" w:space="0" w:color="000000"/>
              <w:left w:val="single" w:sz="5" w:space="0" w:color="000000"/>
              <w:bottom w:val="single" w:sz="5" w:space="0" w:color="000000"/>
              <w:right w:val="single" w:sz="5" w:space="0" w:color="000000"/>
            </w:tcBorders>
            <w:shd w:val="clear" w:color="auto" w:fill="8DB3E2" w:themeFill="text2" w:themeFillTint="66"/>
          </w:tcPr>
          <w:p w:rsidR="001A6814" w:rsidRPr="00087327" w:rsidRDefault="001A6814" w:rsidP="00A339ED">
            <w:pPr>
              <w:ind w:right="-36"/>
              <w:jc w:val="center"/>
              <w:rPr>
                <w:rFonts w:ascii="TITUS Cyberbit Basic" w:eastAsia="TITUS Cyberbit Basic" w:hAnsi="TITUS Cyberbit Basic" w:cs="TITUS Cyberbit Basic"/>
                <w:sz w:val="22"/>
                <w:szCs w:val="22"/>
              </w:rPr>
            </w:pPr>
            <w:r w:rsidRPr="00087327">
              <w:rPr>
                <w:rFonts w:ascii="TITUS Cyberbit Basic" w:eastAsia="TITUS Cyberbit Basic" w:hAnsi="TITUS Cyberbit Basic" w:cs="TITUS Cyberbit Basic" w:hint="eastAsia"/>
                <w:b/>
                <w:spacing w:val="2"/>
                <w:w w:val="101"/>
                <w:sz w:val="22"/>
                <w:szCs w:val="22"/>
              </w:rPr>
              <w:t>S</w:t>
            </w:r>
            <w:r w:rsidRPr="00087327">
              <w:rPr>
                <w:rFonts w:ascii="TITUS Cyberbit Basic" w:eastAsia="TITUS Cyberbit Basic" w:hAnsi="TITUS Cyberbit Basic" w:cs="TITUS Cyberbit Basic" w:hint="eastAsia"/>
                <w:b/>
                <w:w w:val="101"/>
                <w:sz w:val="22"/>
                <w:szCs w:val="22"/>
              </w:rPr>
              <w:t>i</w:t>
            </w:r>
            <w:r w:rsidRPr="00087327">
              <w:rPr>
                <w:rFonts w:ascii="TITUS Cyberbit Basic" w:eastAsia="TITUS Cyberbit Basic" w:hAnsi="TITUS Cyberbit Basic" w:cs="TITUS Cyberbit Basic" w:hint="eastAsia"/>
                <w:b/>
                <w:spacing w:val="-4"/>
                <w:w w:val="101"/>
                <w:sz w:val="22"/>
                <w:szCs w:val="22"/>
              </w:rPr>
              <w:t>g</w:t>
            </w:r>
            <w:r w:rsidRPr="00087327">
              <w:rPr>
                <w:rFonts w:ascii="TITUS Cyberbit Basic" w:eastAsia="TITUS Cyberbit Basic" w:hAnsi="TITUS Cyberbit Basic" w:cs="TITUS Cyberbit Basic" w:hint="eastAsia"/>
                <w:b/>
                <w:w w:val="101"/>
                <w:sz w:val="22"/>
                <w:szCs w:val="22"/>
              </w:rPr>
              <w:t>n</w:t>
            </w:r>
            <w:r w:rsidRPr="00087327">
              <w:rPr>
                <w:rFonts w:ascii="TITUS Cyberbit Basic" w:eastAsia="TITUS Cyberbit Basic" w:hAnsi="TITUS Cyberbit Basic" w:cs="TITUS Cyberbit Basic" w:hint="eastAsia"/>
                <w:b/>
                <w:spacing w:val="-2"/>
                <w:w w:val="101"/>
                <w:sz w:val="22"/>
                <w:szCs w:val="22"/>
              </w:rPr>
              <w:t>a</w:t>
            </w:r>
            <w:r w:rsidRPr="00087327">
              <w:rPr>
                <w:rFonts w:ascii="TITUS Cyberbit Basic" w:eastAsia="TITUS Cyberbit Basic" w:hAnsi="TITUS Cyberbit Basic" w:cs="TITUS Cyberbit Basic" w:hint="eastAsia"/>
                <w:b/>
                <w:spacing w:val="-4"/>
                <w:w w:val="101"/>
                <w:sz w:val="22"/>
                <w:szCs w:val="22"/>
              </w:rPr>
              <w:t>t</w:t>
            </w:r>
            <w:r w:rsidRPr="00087327">
              <w:rPr>
                <w:rFonts w:ascii="TITUS Cyberbit Basic" w:eastAsia="TITUS Cyberbit Basic" w:hAnsi="TITUS Cyberbit Basic" w:cs="TITUS Cyberbit Basic" w:hint="eastAsia"/>
                <w:b/>
                <w:spacing w:val="2"/>
                <w:w w:val="101"/>
                <w:sz w:val="22"/>
                <w:szCs w:val="22"/>
              </w:rPr>
              <w:t>ur</w:t>
            </w:r>
            <w:r w:rsidRPr="00087327">
              <w:rPr>
                <w:rFonts w:ascii="TITUS Cyberbit Basic" w:eastAsia="TITUS Cyberbit Basic" w:hAnsi="TITUS Cyberbit Basic" w:cs="TITUS Cyberbit Basic" w:hint="eastAsia"/>
                <w:b/>
                <w:spacing w:val="-6"/>
                <w:w w:val="101"/>
                <w:sz w:val="22"/>
                <w:szCs w:val="22"/>
              </w:rPr>
              <w:t>e</w:t>
            </w:r>
            <w:r w:rsidRPr="00087327">
              <w:rPr>
                <w:rFonts w:ascii="TITUS Cyberbit Basic" w:eastAsia="TITUS Cyberbit Basic" w:hAnsi="TITUS Cyberbit Basic" w:cs="TITUS Cyberbit Basic" w:hint="eastAsia"/>
                <w:b/>
                <w:position w:val="4"/>
                <w:sz w:val="22"/>
                <w:szCs w:val="22"/>
              </w:rPr>
              <w:t>3</w:t>
            </w:r>
          </w:p>
        </w:tc>
      </w:tr>
      <w:tr w:rsidR="001A6814" w:rsidRPr="00087327" w:rsidTr="00EA4E2F">
        <w:trPr>
          <w:trHeight w:hRule="exact" w:val="854"/>
          <w:jc w:val="center"/>
        </w:trPr>
        <w:tc>
          <w:tcPr>
            <w:tcW w:w="672" w:type="dxa"/>
            <w:tcBorders>
              <w:top w:val="single" w:sz="5" w:space="0" w:color="000000"/>
              <w:left w:val="single" w:sz="5" w:space="0" w:color="000000"/>
              <w:bottom w:val="single" w:sz="5" w:space="0" w:color="000000"/>
              <w:right w:val="single" w:sz="5" w:space="0" w:color="000000"/>
            </w:tcBorders>
          </w:tcPr>
          <w:p w:rsidR="001A6814" w:rsidRPr="00087327" w:rsidRDefault="001A6814" w:rsidP="00A339ED">
            <w:pPr>
              <w:ind w:right="-36"/>
              <w:rPr>
                <w:rFonts w:ascii="TITUS Cyberbit Basic" w:eastAsia="TITUS Cyberbit Basic" w:hAnsi="TITUS Cyberbit Basic" w:cs="TITUS Cyberbit Basic"/>
                <w:sz w:val="22"/>
                <w:szCs w:val="22"/>
              </w:rPr>
            </w:pPr>
          </w:p>
          <w:p w:rsidR="001A6814" w:rsidRPr="00087327" w:rsidRDefault="001A6814" w:rsidP="00A339ED">
            <w:pPr>
              <w:ind w:right="-36"/>
              <w:jc w:val="center"/>
              <w:rPr>
                <w:rFonts w:ascii="TITUS Cyberbit Basic" w:eastAsia="TITUS Cyberbit Basic" w:hAnsi="TITUS Cyberbit Basic" w:cs="TITUS Cyberbit Basic"/>
                <w:sz w:val="22"/>
                <w:szCs w:val="22"/>
              </w:rPr>
            </w:pPr>
            <w:r w:rsidRPr="00087327">
              <w:rPr>
                <w:rFonts w:ascii="TITUS Cyberbit Basic" w:eastAsia="TITUS Cyberbit Basic" w:hAnsi="TITUS Cyberbit Basic" w:cs="TITUS Cyberbit Basic" w:hint="eastAsia"/>
                <w:b/>
                <w:w w:val="101"/>
                <w:sz w:val="22"/>
                <w:szCs w:val="22"/>
              </w:rPr>
              <w:t>1</w:t>
            </w:r>
          </w:p>
        </w:tc>
        <w:tc>
          <w:tcPr>
            <w:tcW w:w="1636" w:type="dxa"/>
            <w:tcBorders>
              <w:top w:val="single" w:sz="5" w:space="0" w:color="000000"/>
              <w:left w:val="single" w:sz="5" w:space="0" w:color="000000"/>
              <w:bottom w:val="single" w:sz="5" w:space="0" w:color="000000"/>
              <w:right w:val="single" w:sz="5" w:space="0" w:color="000000"/>
            </w:tcBorders>
          </w:tcPr>
          <w:p w:rsidR="001A6814" w:rsidRPr="00087327" w:rsidRDefault="001A6814" w:rsidP="00A339ED">
            <w:pPr>
              <w:ind w:right="-36"/>
              <w:rPr>
                <w:rFonts w:ascii="TITUS Cyberbit Basic" w:eastAsia="TITUS Cyberbit Basic" w:hAnsi="TITUS Cyberbit Basic" w:cs="TITUS Cyberbit Basic"/>
                <w:sz w:val="22"/>
                <w:szCs w:val="22"/>
              </w:rPr>
            </w:pPr>
          </w:p>
        </w:tc>
        <w:tc>
          <w:tcPr>
            <w:tcW w:w="1436" w:type="dxa"/>
            <w:tcBorders>
              <w:top w:val="single" w:sz="5" w:space="0" w:color="000000"/>
              <w:left w:val="single" w:sz="5" w:space="0" w:color="000000"/>
              <w:bottom w:val="single" w:sz="5" w:space="0" w:color="000000"/>
              <w:right w:val="single" w:sz="5" w:space="0" w:color="000000"/>
            </w:tcBorders>
          </w:tcPr>
          <w:p w:rsidR="001A6814" w:rsidRPr="00087327" w:rsidRDefault="001A6814" w:rsidP="00A339ED">
            <w:pPr>
              <w:ind w:right="-36"/>
              <w:rPr>
                <w:rFonts w:ascii="TITUS Cyberbit Basic" w:eastAsia="TITUS Cyberbit Basic" w:hAnsi="TITUS Cyberbit Basic" w:cs="TITUS Cyberbit Basic"/>
                <w:sz w:val="22"/>
                <w:szCs w:val="22"/>
              </w:rPr>
            </w:pPr>
          </w:p>
        </w:tc>
        <w:tc>
          <w:tcPr>
            <w:tcW w:w="2108" w:type="dxa"/>
            <w:tcBorders>
              <w:top w:val="single" w:sz="5" w:space="0" w:color="000000"/>
              <w:left w:val="single" w:sz="5" w:space="0" w:color="000000"/>
              <w:bottom w:val="single" w:sz="5" w:space="0" w:color="000000"/>
              <w:right w:val="single" w:sz="5" w:space="0" w:color="000000"/>
            </w:tcBorders>
          </w:tcPr>
          <w:p w:rsidR="001A6814" w:rsidRPr="00087327" w:rsidRDefault="001A6814" w:rsidP="00A339ED">
            <w:pPr>
              <w:ind w:right="-36"/>
              <w:rPr>
                <w:rFonts w:ascii="TITUS Cyberbit Basic" w:eastAsia="TITUS Cyberbit Basic" w:hAnsi="TITUS Cyberbit Basic" w:cs="TITUS Cyberbit Basic"/>
                <w:sz w:val="22"/>
                <w:szCs w:val="22"/>
              </w:rPr>
            </w:pPr>
          </w:p>
        </w:tc>
        <w:tc>
          <w:tcPr>
            <w:tcW w:w="1276" w:type="dxa"/>
            <w:tcBorders>
              <w:top w:val="single" w:sz="5" w:space="0" w:color="000000"/>
              <w:left w:val="single" w:sz="5" w:space="0" w:color="000000"/>
              <w:bottom w:val="single" w:sz="5" w:space="0" w:color="000000"/>
              <w:right w:val="single" w:sz="5" w:space="0" w:color="000000"/>
            </w:tcBorders>
          </w:tcPr>
          <w:p w:rsidR="001A6814" w:rsidRPr="00087327" w:rsidRDefault="001A6814" w:rsidP="00A339ED">
            <w:pPr>
              <w:ind w:right="-36"/>
              <w:rPr>
                <w:rFonts w:ascii="TITUS Cyberbit Basic" w:eastAsia="TITUS Cyberbit Basic" w:hAnsi="TITUS Cyberbit Basic" w:cs="TITUS Cyberbit Basic"/>
                <w:sz w:val="22"/>
                <w:szCs w:val="22"/>
              </w:rPr>
            </w:pPr>
          </w:p>
        </w:tc>
        <w:tc>
          <w:tcPr>
            <w:tcW w:w="2268" w:type="dxa"/>
            <w:tcBorders>
              <w:top w:val="single" w:sz="5" w:space="0" w:color="000000"/>
              <w:left w:val="single" w:sz="5" w:space="0" w:color="000000"/>
              <w:bottom w:val="single" w:sz="5" w:space="0" w:color="000000"/>
              <w:right w:val="single" w:sz="5" w:space="0" w:color="000000"/>
            </w:tcBorders>
          </w:tcPr>
          <w:p w:rsidR="001A6814" w:rsidRPr="00087327" w:rsidRDefault="001A6814" w:rsidP="00A339ED">
            <w:pPr>
              <w:ind w:right="-36"/>
              <w:rPr>
                <w:rFonts w:ascii="TITUS Cyberbit Basic" w:eastAsia="TITUS Cyberbit Basic" w:hAnsi="TITUS Cyberbit Basic" w:cs="TITUS Cyberbit Basic"/>
                <w:sz w:val="22"/>
                <w:szCs w:val="22"/>
              </w:rPr>
            </w:pPr>
          </w:p>
        </w:tc>
      </w:tr>
      <w:tr w:rsidR="001A6814" w:rsidRPr="00087327" w:rsidTr="00D12CA4">
        <w:trPr>
          <w:trHeight w:hRule="exact" w:val="690"/>
          <w:jc w:val="center"/>
        </w:trPr>
        <w:tc>
          <w:tcPr>
            <w:tcW w:w="672" w:type="dxa"/>
            <w:tcBorders>
              <w:top w:val="single" w:sz="5" w:space="0" w:color="000000"/>
              <w:left w:val="single" w:sz="5" w:space="0" w:color="000000"/>
              <w:bottom w:val="single" w:sz="5" w:space="0" w:color="000000"/>
              <w:right w:val="single" w:sz="5" w:space="0" w:color="000000"/>
            </w:tcBorders>
          </w:tcPr>
          <w:p w:rsidR="001A6814" w:rsidRPr="00087327" w:rsidRDefault="001A6814" w:rsidP="00A339ED">
            <w:pPr>
              <w:ind w:right="-36"/>
              <w:rPr>
                <w:rFonts w:ascii="TITUS Cyberbit Basic" w:eastAsia="TITUS Cyberbit Basic" w:hAnsi="TITUS Cyberbit Basic" w:cs="TITUS Cyberbit Basic"/>
                <w:sz w:val="22"/>
                <w:szCs w:val="22"/>
              </w:rPr>
            </w:pPr>
          </w:p>
          <w:p w:rsidR="001A6814" w:rsidRPr="00087327" w:rsidRDefault="001A6814" w:rsidP="00A339ED">
            <w:pPr>
              <w:ind w:right="-36"/>
              <w:jc w:val="center"/>
              <w:rPr>
                <w:rFonts w:ascii="TITUS Cyberbit Basic" w:eastAsia="TITUS Cyberbit Basic" w:hAnsi="TITUS Cyberbit Basic" w:cs="TITUS Cyberbit Basic"/>
                <w:sz w:val="22"/>
                <w:szCs w:val="22"/>
              </w:rPr>
            </w:pPr>
            <w:r w:rsidRPr="00087327">
              <w:rPr>
                <w:rFonts w:ascii="TITUS Cyberbit Basic" w:eastAsia="TITUS Cyberbit Basic" w:hAnsi="TITUS Cyberbit Basic" w:cs="TITUS Cyberbit Basic" w:hint="eastAsia"/>
                <w:b/>
                <w:w w:val="101"/>
                <w:sz w:val="22"/>
                <w:szCs w:val="22"/>
              </w:rPr>
              <w:t>2</w:t>
            </w:r>
          </w:p>
        </w:tc>
        <w:tc>
          <w:tcPr>
            <w:tcW w:w="1636" w:type="dxa"/>
            <w:tcBorders>
              <w:top w:val="single" w:sz="5" w:space="0" w:color="000000"/>
              <w:left w:val="single" w:sz="5" w:space="0" w:color="000000"/>
              <w:bottom w:val="single" w:sz="5" w:space="0" w:color="000000"/>
              <w:right w:val="single" w:sz="5" w:space="0" w:color="000000"/>
            </w:tcBorders>
          </w:tcPr>
          <w:p w:rsidR="001A6814" w:rsidRPr="00087327" w:rsidRDefault="001A6814" w:rsidP="00A339ED">
            <w:pPr>
              <w:ind w:right="-36"/>
              <w:rPr>
                <w:rFonts w:ascii="TITUS Cyberbit Basic" w:eastAsia="TITUS Cyberbit Basic" w:hAnsi="TITUS Cyberbit Basic" w:cs="TITUS Cyberbit Basic"/>
                <w:sz w:val="22"/>
                <w:szCs w:val="22"/>
              </w:rPr>
            </w:pPr>
          </w:p>
        </w:tc>
        <w:tc>
          <w:tcPr>
            <w:tcW w:w="1436" w:type="dxa"/>
            <w:tcBorders>
              <w:top w:val="single" w:sz="5" w:space="0" w:color="000000"/>
              <w:left w:val="single" w:sz="5" w:space="0" w:color="000000"/>
              <w:bottom w:val="single" w:sz="5" w:space="0" w:color="000000"/>
              <w:right w:val="single" w:sz="5" w:space="0" w:color="000000"/>
            </w:tcBorders>
          </w:tcPr>
          <w:p w:rsidR="001A6814" w:rsidRPr="00087327" w:rsidRDefault="001A6814" w:rsidP="00A339ED">
            <w:pPr>
              <w:ind w:right="-36"/>
              <w:rPr>
                <w:rFonts w:ascii="TITUS Cyberbit Basic" w:eastAsia="TITUS Cyberbit Basic" w:hAnsi="TITUS Cyberbit Basic" w:cs="TITUS Cyberbit Basic"/>
                <w:sz w:val="22"/>
                <w:szCs w:val="22"/>
              </w:rPr>
            </w:pPr>
          </w:p>
        </w:tc>
        <w:tc>
          <w:tcPr>
            <w:tcW w:w="2108" w:type="dxa"/>
            <w:tcBorders>
              <w:top w:val="single" w:sz="5" w:space="0" w:color="000000"/>
              <w:left w:val="single" w:sz="5" w:space="0" w:color="000000"/>
              <w:bottom w:val="single" w:sz="5" w:space="0" w:color="000000"/>
              <w:right w:val="single" w:sz="5" w:space="0" w:color="000000"/>
            </w:tcBorders>
          </w:tcPr>
          <w:p w:rsidR="001A6814" w:rsidRPr="00087327" w:rsidRDefault="001A6814" w:rsidP="00A339ED">
            <w:pPr>
              <w:ind w:right="-36"/>
              <w:rPr>
                <w:rFonts w:ascii="TITUS Cyberbit Basic" w:eastAsia="TITUS Cyberbit Basic" w:hAnsi="TITUS Cyberbit Basic" w:cs="TITUS Cyberbit Basic"/>
                <w:sz w:val="22"/>
                <w:szCs w:val="22"/>
              </w:rPr>
            </w:pPr>
          </w:p>
        </w:tc>
        <w:tc>
          <w:tcPr>
            <w:tcW w:w="1276" w:type="dxa"/>
            <w:tcBorders>
              <w:top w:val="single" w:sz="5" w:space="0" w:color="000000"/>
              <w:left w:val="single" w:sz="5" w:space="0" w:color="000000"/>
              <w:bottom w:val="single" w:sz="5" w:space="0" w:color="000000"/>
              <w:right w:val="single" w:sz="5" w:space="0" w:color="000000"/>
            </w:tcBorders>
          </w:tcPr>
          <w:p w:rsidR="001A6814" w:rsidRPr="00087327" w:rsidRDefault="001A6814" w:rsidP="00A339ED">
            <w:pPr>
              <w:ind w:right="-36"/>
              <w:rPr>
                <w:rFonts w:ascii="TITUS Cyberbit Basic" w:eastAsia="TITUS Cyberbit Basic" w:hAnsi="TITUS Cyberbit Basic" w:cs="TITUS Cyberbit Basic"/>
                <w:sz w:val="22"/>
                <w:szCs w:val="22"/>
              </w:rPr>
            </w:pPr>
          </w:p>
        </w:tc>
        <w:tc>
          <w:tcPr>
            <w:tcW w:w="2268" w:type="dxa"/>
            <w:tcBorders>
              <w:top w:val="single" w:sz="5" w:space="0" w:color="000000"/>
              <w:left w:val="single" w:sz="5" w:space="0" w:color="000000"/>
              <w:bottom w:val="single" w:sz="5" w:space="0" w:color="000000"/>
              <w:right w:val="single" w:sz="5" w:space="0" w:color="000000"/>
            </w:tcBorders>
          </w:tcPr>
          <w:p w:rsidR="001A6814" w:rsidRPr="00087327" w:rsidRDefault="001A6814" w:rsidP="00A339ED">
            <w:pPr>
              <w:ind w:right="-36"/>
              <w:rPr>
                <w:rFonts w:ascii="TITUS Cyberbit Basic" w:eastAsia="TITUS Cyberbit Basic" w:hAnsi="TITUS Cyberbit Basic" w:cs="TITUS Cyberbit Basic"/>
                <w:sz w:val="22"/>
                <w:szCs w:val="22"/>
              </w:rPr>
            </w:pPr>
          </w:p>
        </w:tc>
      </w:tr>
      <w:tr w:rsidR="001A6814" w:rsidRPr="00087327" w:rsidTr="00D12CA4">
        <w:trPr>
          <w:trHeight w:hRule="exact" w:val="834"/>
          <w:jc w:val="center"/>
        </w:trPr>
        <w:tc>
          <w:tcPr>
            <w:tcW w:w="672" w:type="dxa"/>
            <w:tcBorders>
              <w:top w:val="single" w:sz="5" w:space="0" w:color="000000"/>
              <w:left w:val="single" w:sz="5" w:space="0" w:color="000000"/>
              <w:bottom w:val="single" w:sz="5" w:space="0" w:color="000000"/>
              <w:right w:val="single" w:sz="5" w:space="0" w:color="000000"/>
            </w:tcBorders>
          </w:tcPr>
          <w:p w:rsidR="001A6814" w:rsidRPr="00087327" w:rsidRDefault="001A6814" w:rsidP="00A339ED">
            <w:pPr>
              <w:ind w:right="-36"/>
              <w:rPr>
                <w:rFonts w:ascii="TITUS Cyberbit Basic" w:eastAsia="TITUS Cyberbit Basic" w:hAnsi="TITUS Cyberbit Basic" w:cs="TITUS Cyberbit Basic"/>
                <w:sz w:val="22"/>
                <w:szCs w:val="22"/>
              </w:rPr>
            </w:pPr>
          </w:p>
          <w:p w:rsidR="001A6814" w:rsidRPr="00087327" w:rsidRDefault="001A6814" w:rsidP="00A339ED">
            <w:pPr>
              <w:ind w:right="-36"/>
              <w:jc w:val="center"/>
              <w:rPr>
                <w:rFonts w:ascii="TITUS Cyberbit Basic" w:eastAsia="TITUS Cyberbit Basic" w:hAnsi="TITUS Cyberbit Basic" w:cs="TITUS Cyberbit Basic"/>
                <w:sz w:val="22"/>
                <w:szCs w:val="22"/>
              </w:rPr>
            </w:pPr>
            <w:r w:rsidRPr="00087327">
              <w:rPr>
                <w:rFonts w:ascii="TITUS Cyberbit Basic" w:eastAsia="TITUS Cyberbit Basic" w:hAnsi="TITUS Cyberbit Basic" w:cs="TITUS Cyberbit Basic" w:hint="eastAsia"/>
                <w:b/>
                <w:w w:val="101"/>
                <w:sz w:val="22"/>
                <w:szCs w:val="22"/>
              </w:rPr>
              <w:t>3</w:t>
            </w:r>
          </w:p>
        </w:tc>
        <w:tc>
          <w:tcPr>
            <w:tcW w:w="1636" w:type="dxa"/>
            <w:tcBorders>
              <w:top w:val="single" w:sz="5" w:space="0" w:color="000000"/>
              <w:left w:val="single" w:sz="5" w:space="0" w:color="000000"/>
              <w:bottom w:val="single" w:sz="5" w:space="0" w:color="000000"/>
              <w:right w:val="single" w:sz="5" w:space="0" w:color="000000"/>
            </w:tcBorders>
          </w:tcPr>
          <w:p w:rsidR="001A6814" w:rsidRPr="00087327" w:rsidRDefault="001A6814" w:rsidP="00A339ED">
            <w:pPr>
              <w:ind w:right="-36"/>
              <w:rPr>
                <w:rFonts w:ascii="TITUS Cyberbit Basic" w:eastAsia="TITUS Cyberbit Basic" w:hAnsi="TITUS Cyberbit Basic" w:cs="TITUS Cyberbit Basic"/>
                <w:sz w:val="22"/>
                <w:szCs w:val="22"/>
              </w:rPr>
            </w:pPr>
          </w:p>
        </w:tc>
        <w:tc>
          <w:tcPr>
            <w:tcW w:w="1436" w:type="dxa"/>
            <w:tcBorders>
              <w:top w:val="single" w:sz="5" w:space="0" w:color="000000"/>
              <w:left w:val="single" w:sz="5" w:space="0" w:color="000000"/>
              <w:bottom w:val="single" w:sz="5" w:space="0" w:color="000000"/>
              <w:right w:val="single" w:sz="5" w:space="0" w:color="000000"/>
            </w:tcBorders>
          </w:tcPr>
          <w:p w:rsidR="001A6814" w:rsidRPr="00087327" w:rsidRDefault="001A6814" w:rsidP="00A339ED">
            <w:pPr>
              <w:ind w:right="-36"/>
              <w:rPr>
                <w:rFonts w:ascii="TITUS Cyberbit Basic" w:eastAsia="TITUS Cyberbit Basic" w:hAnsi="TITUS Cyberbit Basic" w:cs="TITUS Cyberbit Basic"/>
                <w:sz w:val="22"/>
                <w:szCs w:val="22"/>
              </w:rPr>
            </w:pPr>
          </w:p>
        </w:tc>
        <w:tc>
          <w:tcPr>
            <w:tcW w:w="2108" w:type="dxa"/>
            <w:tcBorders>
              <w:top w:val="single" w:sz="5" w:space="0" w:color="000000"/>
              <w:left w:val="single" w:sz="5" w:space="0" w:color="000000"/>
              <w:bottom w:val="single" w:sz="5" w:space="0" w:color="000000"/>
              <w:right w:val="single" w:sz="5" w:space="0" w:color="000000"/>
            </w:tcBorders>
          </w:tcPr>
          <w:p w:rsidR="001A6814" w:rsidRPr="00087327" w:rsidRDefault="001A6814" w:rsidP="00A339ED">
            <w:pPr>
              <w:ind w:right="-36"/>
              <w:rPr>
                <w:rFonts w:ascii="TITUS Cyberbit Basic" w:eastAsia="TITUS Cyberbit Basic" w:hAnsi="TITUS Cyberbit Basic" w:cs="TITUS Cyberbit Basic"/>
                <w:sz w:val="22"/>
                <w:szCs w:val="22"/>
              </w:rPr>
            </w:pPr>
          </w:p>
        </w:tc>
        <w:tc>
          <w:tcPr>
            <w:tcW w:w="1276" w:type="dxa"/>
            <w:tcBorders>
              <w:top w:val="single" w:sz="5" w:space="0" w:color="000000"/>
              <w:left w:val="single" w:sz="5" w:space="0" w:color="000000"/>
              <w:bottom w:val="single" w:sz="5" w:space="0" w:color="000000"/>
              <w:right w:val="single" w:sz="5" w:space="0" w:color="000000"/>
            </w:tcBorders>
          </w:tcPr>
          <w:p w:rsidR="001A6814" w:rsidRPr="00087327" w:rsidRDefault="001A6814" w:rsidP="00A339ED">
            <w:pPr>
              <w:ind w:right="-36"/>
              <w:rPr>
                <w:rFonts w:ascii="TITUS Cyberbit Basic" w:eastAsia="TITUS Cyberbit Basic" w:hAnsi="TITUS Cyberbit Basic" w:cs="TITUS Cyberbit Basic"/>
                <w:sz w:val="22"/>
                <w:szCs w:val="22"/>
              </w:rPr>
            </w:pPr>
          </w:p>
        </w:tc>
        <w:tc>
          <w:tcPr>
            <w:tcW w:w="2268" w:type="dxa"/>
            <w:tcBorders>
              <w:top w:val="single" w:sz="5" w:space="0" w:color="000000"/>
              <w:left w:val="single" w:sz="5" w:space="0" w:color="000000"/>
              <w:bottom w:val="single" w:sz="5" w:space="0" w:color="000000"/>
              <w:right w:val="single" w:sz="5" w:space="0" w:color="000000"/>
            </w:tcBorders>
          </w:tcPr>
          <w:p w:rsidR="001A6814" w:rsidRPr="00087327" w:rsidRDefault="001A6814" w:rsidP="00A339ED">
            <w:pPr>
              <w:ind w:right="-36"/>
              <w:rPr>
                <w:rFonts w:ascii="TITUS Cyberbit Basic" w:eastAsia="TITUS Cyberbit Basic" w:hAnsi="TITUS Cyberbit Basic" w:cs="TITUS Cyberbit Basic"/>
                <w:sz w:val="22"/>
                <w:szCs w:val="22"/>
              </w:rPr>
            </w:pPr>
          </w:p>
        </w:tc>
      </w:tr>
      <w:tr w:rsidR="001A6814" w:rsidRPr="00087327" w:rsidTr="00D12CA4">
        <w:trPr>
          <w:trHeight w:hRule="exact" w:val="881"/>
          <w:jc w:val="center"/>
        </w:trPr>
        <w:tc>
          <w:tcPr>
            <w:tcW w:w="672" w:type="dxa"/>
            <w:tcBorders>
              <w:top w:val="single" w:sz="5" w:space="0" w:color="000000"/>
              <w:left w:val="single" w:sz="5" w:space="0" w:color="000000"/>
              <w:bottom w:val="single" w:sz="5" w:space="0" w:color="000000"/>
              <w:right w:val="single" w:sz="5" w:space="0" w:color="000000"/>
            </w:tcBorders>
          </w:tcPr>
          <w:p w:rsidR="001A6814" w:rsidRPr="00087327" w:rsidRDefault="001A6814" w:rsidP="00A339ED">
            <w:pPr>
              <w:ind w:right="-36"/>
              <w:rPr>
                <w:rFonts w:ascii="TITUS Cyberbit Basic" w:eastAsia="TITUS Cyberbit Basic" w:hAnsi="TITUS Cyberbit Basic" w:cs="TITUS Cyberbit Basic"/>
                <w:sz w:val="22"/>
                <w:szCs w:val="22"/>
              </w:rPr>
            </w:pPr>
          </w:p>
          <w:p w:rsidR="001A6814" w:rsidRPr="00087327" w:rsidRDefault="001A6814" w:rsidP="00A339ED">
            <w:pPr>
              <w:ind w:right="-36"/>
              <w:jc w:val="center"/>
              <w:rPr>
                <w:rFonts w:ascii="TITUS Cyberbit Basic" w:eastAsia="TITUS Cyberbit Basic" w:hAnsi="TITUS Cyberbit Basic" w:cs="TITUS Cyberbit Basic"/>
                <w:sz w:val="22"/>
                <w:szCs w:val="22"/>
              </w:rPr>
            </w:pPr>
            <w:r w:rsidRPr="00087327">
              <w:rPr>
                <w:rFonts w:ascii="TITUS Cyberbit Basic" w:eastAsia="TITUS Cyberbit Basic" w:hAnsi="TITUS Cyberbit Basic" w:cs="TITUS Cyberbit Basic" w:hint="eastAsia"/>
                <w:b/>
                <w:w w:val="101"/>
                <w:sz w:val="22"/>
                <w:szCs w:val="22"/>
              </w:rPr>
              <w:t>4</w:t>
            </w:r>
          </w:p>
        </w:tc>
        <w:tc>
          <w:tcPr>
            <w:tcW w:w="1636" w:type="dxa"/>
            <w:tcBorders>
              <w:top w:val="single" w:sz="5" w:space="0" w:color="000000"/>
              <w:left w:val="single" w:sz="5" w:space="0" w:color="000000"/>
              <w:bottom w:val="single" w:sz="5" w:space="0" w:color="000000"/>
              <w:right w:val="single" w:sz="5" w:space="0" w:color="000000"/>
            </w:tcBorders>
          </w:tcPr>
          <w:p w:rsidR="001A6814" w:rsidRPr="00087327" w:rsidRDefault="001A6814" w:rsidP="00A339ED">
            <w:pPr>
              <w:ind w:right="-36"/>
              <w:rPr>
                <w:rFonts w:ascii="TITUS Cyberbit Basic" w:eastAsia="TITUS Cyberbit Basic" w:hAnsi="TITUS Cyberbit Basic" w:cs="TITUS Cyberbit Basic"/>
                <w:sz w:val="22"/>
                <w:szCs w:val="22"/>
              </w:rPr>
            </w:pPr>
          </w:p>
        </w:tc>
        <w:tc>
          <w:tcPr>
            <w:tcW w:w="1436" w:type="dxa"/>
            <w:tcBorders>
              <w:top w:val="single" w:sz="5" w:space="0" w:color="000000"/>
              <w:left w:val="single" w:sz="5" w:space="0" w:color="000000"/>
              <w:bottom w:val="single" w:sz="5" w:space="0" w:color="000000"/>
              <w:right w:val="single" w:sz="5" w:space="0" w:color="000000"/>
            </w:tcBorders>
          </w:tcPr>
          <w:p w:rsidR="001A6814" w:rsidRPr="00087327" w:rsidRDefault="001A6814" w:rsidP="00A339ED">
            <w:pPr>
              <w:ind w:right="-36"/>
              <w:rPr>
                <w:rFonts w:ascii="TITUS Cyberbit Basic" w:eastAsia="TITUS Cyberbit Basic" w:hAnsi="TITUS Cyberbit Basic" w:cs="TITUS Cyberbit Basic"/>
                <w:sz w:val="22"/>
                <w:szCs w:val="22"/>
              </w:rPr>
            </w:pPr>
          </w:p>
        </w:tc>
        <w:tc>
          <w:tcPr>
            <w:tcW w:w="2108" w:type="dxa"/>
            <w:tcBorders>
              <w:top w:val="single" w:sz="5" w:space="0" w:color="000000"/>
              <w:left w:val="single" w:sz="5" w:space="0" w:color="000000"/>
              <w:bottom w:val="single" w:sz="5" w:space="0" w:color="000000"/>
              <w:right w:val="single" w:sz="5" w:space="0" w:color="000000"/>
            </w:tcBorders>
          </w:tcPr>
          <w:p w:rsidR="001A6814" w:rsidRPr="00087327" w:rsidRDefault="001A6814" w:rsidP="00A339ED">
            <w:pPr>
              <w:ind w:right="-36"/>
              <w:rPr>
                <w:rFonts w:ascii="TITUS Cyberbit Basic" w:eastAsia="TITUS Cyberbit Basic" w:hAnsi="TITUS Cyberbit Basic" w:cs="TITUS Cyberbit Basic"/>
                <w:sz w:val="22"/>
                <w:szCs w:val="22"/>
              </w:rPr>
            </w:pPr>
          </w:p>
        </w:tc>
        <w:tc>
          <w:tcPr>
            <w:tcW w:w="1276" w:type="dxa"/>
            <w:tcBorders>
              <w:top w:val="single" w:sz="5" w:space="0" w:color="000000"/>
              <w:left w:val="single" w:sz="5" w:space="0" w:color="000000"/>
              <w:bottom w:val="single" w:sz="5" w:space="0" w:color="000000"/>
              <w:right w:val="single" w:sz="5" w:space="0" w:color="000000"/>
            </w:tcBorders>
          </w:tcPr>
          <w:p w:rsidR="001A6814" w:rsidRPr="00087327" w:rsidRDefault="001A6814" w:rsidP="00A339ED">
            <w:pPr>
              <w:ind w:right="-36"/>
              <w:rPr>
                <w:rFonts w:ascii="TITUS Cyberbit Basic" w:eastAsia="TITUS Cyberbit Basic" w:hAnsi="TITUS Cyberbit Basic" w:cs="TITUS Cyberbit Basic"/>
                <w:sz w:val="22"/>
                <w:szCs w:val="22"/>
              </w:rPr>
            </w:pPr>
          </w:p>
        </w:tc>
        <w:tc>
          <w:tcPr>
            <w:tcW w:w="2268" w:type="dxa"/>
            <w:tcBorders>
              <w:top w:val="single" w:sz="5" w:space="0" w:color="000000"/>
              <w:left w:val="single" w:sz="5" w:space="0" w:color="000000"/>
              <w:bottom w:val="single" w:sz="5" w:space="0" w:color="000000"/>
              <w:right w:val="single" w:sz="5" w:space="0" w:color="000000"/>
            </w:tcBorders>
          </w:tcPr>
          <w:p w:rsidR="001A6814" w:rsidRPr="00087327" w:rsidRDefault="001A6814" w:rsidP="00A339ED">
            <w:pPr>
              <w:ind w:right="-36"/>
              <w:rPr>
                <w:rFonts w:ascii="TITUS Cyberbit Basic" w:eastAsia="TITUS Cyberbit Basic" w:hAnsi="TITUS Cyberbit Basic" w:cs="TITUS Cyberbit Basic"/>
                <w:sz w:val="22"/>
                <w:szCs w:val="22"/>
              </w:rPr>
            </w:pPr>
          </w:p>
        </w:tc>
      </w:tr>
    </w:tbl>
    <w:p w:rsidR="001A6814" w:rsidRPr="00C154DE" w:rsidRDefault="001A6814" w:rsidP="001A6814">
      <w:pPr>
        <w:rPr>
          <w:rFonts w:ascii="TITUS Cyberbit Basic" w:eastAsia="TITUS Cyberbit Basic" w:hAnsi="TITUS Cyberbit Basic" w:cs="TITUS Cyberbit Basic"/>
        </w:rPr>
      </w:pPr>
    </w:p>
    <w:p w:rsidR="00FA67D6" w:rsidRDefault="00FA67D6" w:rsidP="00583C05">
      <w:pPr>
        <w:ind w:right="-36"/>
        <w:rPr>
          <w:rFonts w:ascii="TITUS Cyberbit Basic" w:eastAsia="TITUS Cyberbit Basic" w:hAnsi="TITUS Cyberbit Basic" w:cs="TITUS Cyberbit Basic"/>
          <w:sz w:val="16"/>
          <w:szCs w:val="16"/>
        </w:rPr>
      </w:pPr>
    </w:p>
    <w:p w:rsidR="00FA67D6" w:rsidRDefault="00FA67D6" w:rsidP="00583C05">
      <w:pPr>
        <w:ind w:right="-36"/>
        <w:rPr>
          <w:rFonts w:ascii="TITUS Cyberbit Basic" w:eastAsia="TITUS Cyberbit Basic" w:hAnsi="TITUS Cyberbit Basic" w:cs="TITUS Cyberbit Basic"/>
          <w:sz w:val="16"/>
          <w:szCs w:val="16"/>
        </w:rPr>
      </w:pPr>
    </w:p>
    <w:p w:rsidR="00FA67D6" w:rsidRDefault="00FA67D6" w:rsidP="00583C05">
      <w:pPr>
        <w:ind w:right="-36"/>
        <w:rPr>
          <w:rFonts w:ascii="TITUS Cyberbit Basic" w:eastAsia="TITUS Cyberbit Basic" w:hAnsi="TITUS Cyberbit Basic" w:cs="TITUS Cyberbit Basic"/>
          <w:sz w:val="16"/>
          <w:szCs w:val="16"/>
        </w:rPr>
      </w:pPr>
    </w:p>
    <w:p w:rsidR="00FA67D6" w:rsidRDefault="00FA67D6" w:rsidP="00583C05">
      <w:pPr>
        <w:ind w:right="-36"/>
        <w:rPr>
          <w:rFonts w:ascii="TITUS Cyberbit Basic" w:eastAsia="TITUS Cyberbit Basic" w:hAnsi="TITUS Cyberbit Basic" w:cs="TITUS Cyberbit Basic"/>
          <w:sz w:val="16"/>
          <w:szCs w:val="16"/>
        </w:rPr>
      </w:pPr>
    </w:p>
    <w:p w:rsidR="00FA67D6" w:rsidRPr="00FA67D6" w:rsidRDefault="00FA67D6" w:rsidP="00583C05">
      <w:pPr>
        <w:ind w:right="-36"/>
        <w:rPr>
          <w:rFonts w:ascii="TITUS Cyberbit Basic" w:eastAsia="TITUS Cyberbit Basic" w:hAnsi="TITUS Cyberbit Basic" w:cs="TITUS Cyberbit Basic"/>
          <w:sz w:val="16"/>
          <w:szCs w:val="16"/>
        </w:rPr>
      </w:pPr>
    </w:p>
    <w:sectPr w:rsidR="00FA67D6" w:rsidRPr="00FA67D6">
      <w:pgSz w:w="11920" w:h="16840"/>
      <w:pgMar w:top="1340" w:right="1280" w:bottom="280" w:left="12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TUS Cyberbit Basic">
    <w:altName w:val="Segoe UI Historic"/>
    <w:charset w:val="00"/>
    <w:family w:val="roman"/>
    <w:pitch w:val="variable"/>
    <w:sig w:usb0="E500AFFF" w:usb1="D00F7C7B" w:usb2="0000001E"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3B70D6"/>
    <w:multiLevelType w:val="multilevel"/>
    <w:tmpl w:val="1A9ACC66"/>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 w15:restartNumberingAfterBreak="0">
    <w:nsid w:val="48470A7C"/>
    <w:multiLevelType w:val="hybridMultilevel"/>
    <w:tmpl w:val="CEECD6CC"/>
    <w:lvl w:ilvl="0" w:tplc="04090003">
      <w:start w:val="1"/>
      <w:numFmt w:val="bullet"/>
      <w:lvlText w:val="o"/>
      <w:lvlJc w:val="left"/>
      <w:pPr>
        <w:tabs>
          <w:tab w:val="num" w:pos="1211"/>
        </w:tabs>
        <w:ind w:left="1211" w:hanging="360"/>
      </w:pPr>
      <w:rPr>
        <w:rFonts w:ascii="Courier New" w:hAnsi="Courier New" w:cs="Courier New"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70C755B0"/>
    <w:multiLevelType w:val="hybridMultilevel"/>
    <w:tmpl w:val="03FEA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2662CB"/>
    <w:multiLevelType w:val="hybridMultilevel"/>
    <w:tmpl w:val="BDB45614"/>
    <w:lvl w:ilvl="0" w:tplc="BB56549C">
      <w:start w:val="4"/>
      <w:numFmt w:val="decimal"/>
      <w:lvlText w:val="%1."/>
      <w:lvlJc w:val="left"/>
      <w:pPr>
        <w:ind w:left="1211" w:hanging="360"/>
      </w:pPr>
      <w:rPr>
        <w:rFonts w:hint="default"/>
        <w:b/>
        <w:bCs/>
        <w:color w:val="FF000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 w15:restartNumberingAfterBreak="0">
    <w:nsid w:val="72DC3AF2"/>
    <w:multiLevelType w:val="hybridMultilevel"/>
    <w:tmpl w:val="06DEF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47D"/>
    <w:rsid w:val="00087327"/>
    <w:rsid w:val="001A6814"/>
    <w:rsid w:val="00270F7D"/>
    <w:rsid w:val="003F64E8"/>
    <w:rsid w:val="00555D41"/>
    <w:rsid w:val="00583C05"/>
    <w:rsid w:val="006447D0"/>
    <w:rsid w:val="0067487B"/>
    <w:rsid w:val="007002C6"/>
    <w:rsid w:val="00737801"/>
    <w:rsid w:val="00781521"/>
    <w:rsid w:val="007D364F"/>
    <w:rsid w:val="007E1783"/>
    <w:rsid w:val="0084032D"/>
    <w:rsid w:val="008E5867"/>
    <w:rsid w:val="00902924"/>
    <w:rsid w:val="00934263"/>
    <w:rsid w:val="00A10DEF"/>
    <w:rsid w:val="00A41F5C"/>
    <w:rsid w:val="00AE5067"/>
    <w:rsid w:val="00B349D2"/>
    <w:rsid w:val="00B73577"/>
    <w:rsid w:val="00B977F4"/>
    <w:rsid w:val="00BC2632"/>
    <w:rsid w:val="00C154DE"/>
    <w:rsid w:val="00C718DF"/>
    <w:rsid w:val="00C804B8"/>
    <w:rsid w:val="00D12CA4"/>
    <w:rsid w:val="00DB2B1A"/>
    <w:rsid w:val="00DB31D4"/>
    <w:rsid w:val="00EA4E2F"/>
    <w:rsid w:val="00F070DF"/>
    <w:rsid w:val="00FA67D6"/>
    <w:rsid w:val="00FC12A5"/>
    <w:rsid w:val="00FE147D"/>
    <w:rsid w:val="00FE40A9"/>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C1D18"/>
  <w15:docId w15:val="{27F43925-4BBF-4E91-AEE5-BDAED8AFE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NormalWeb">
    <w:name w:val="Normal (Web)"/>
    <w:basedOn w:val="Normal"/>
    <w:uiPriority w:val="99"/>
    <w:unhideWhenUsed/>
    <w:rsid w:val="0067487B"/>
    <w:pPr>
      <w:spacing w:before="100" w:beforeAutospacing="1" w:after="100" w:afterAutospacing="1"/>
    </w:pPr>
    <w:rPr>
      <w:sz w:val="24"/>
      <w:szCs w:val="24"/>
      <w:lang w:bidi="fa-IR"/>
    </w:rPr>
  </w:style>
  <w:style w:type="paragraph" w:styleId="ListParagraph">
    <w:name w:val="List Paragraph"/>
    <w:basedOn w:val="Normal"/>
    <w:uiPriority w:val="34"/>
    <w:qFormat/>
    <w:rsid w:val="00B977F4"/>
    <w:pPr>
      <w:ind w:left="720"/>
      <w:contextualSpacing/>
    </w:pPr>
  </w:style>
  <w:style w:type="paragraph" w:styleId="BalloonText">
    <w:name w:val="Balloon Text"/>
    <w:basedOn w:val="Normal"/>
    <w:link w:val="BalloonTextChar"/>
    <w:uiPriority w:val="99"/>
    <w:semiHidden/>
    <w:unhideWhenUsed/>
    <w:rsid w:val="009029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9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285</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USB</dc:creator>
  <cp:lastModifiedBy>ES</cp:lastModifiedBy>
  <cp:revision>2</cp:revision>
  <cp:lastPrinted>2021-02-15T09:15:00Z</cp:lastPrinted>
  <dcterms:created xsi:type="dcterms:W3CDTF">2026-09-03T05:20:00Z</dcterms:created>
  <dcterms:modified xsi:type="dcterms:W3CDTF">2026-09-03T05:20:00Z</dcterms:modified>
</cp:coreProperties>
</file>